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B3E" w:rsidRDefault="005C5B3E" w:rsidP="005C5B3E">
      <w:pPr>
        <w:pStyle w:val="BlockText"/>
        <w:spacing w:line="360" w:lineRule="auto"/>
        <w:ind w:right="-765"/>
        <w:jc w:val="center"/>
        <w:rPr>
          <w:b/>
          <w:sz w:val="40"/>
        </w:rPr>
      </w:pPr>
      <w:r>
        <w:rPr>
          <w:noProof/>
          <w:lang w:val="en-IE" w:eastAsia="en-IE" w:bidi="ar-SA"/>
        </w:rPr>
        <w:drawing>
          <wp:inline distT="0" distB="0" distL="0" distR="0" wp14:anchorId="16CB3975" wp14:editId="0D67EA7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5C5B3E" w:rsidRDefault="005C5B3E" w:rsidP="005C5B3E">
      <w:pPr>
        <w:pStyle w:val="BlockText"/>
        <w:spacing w:line="360" w:lineRule="auto"/>
        <w:ind w:right="-765"/>
        <w:jc w:val="center"/>
        <w:rPr>
          <w:b/>
          <w:sz w:val="40"/>
        </w:rPr>
      </w:pPr>
    </w:p>
    <w:p w:rsidR="005C5B3E" w:rsidRPr="00F90F1C" w:rsidRDefault="005C5B3E" w:rsidP="005C5B3E">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5C5B3E" w:rsidRPr="00F90F1C" w:rsidRDefault="005C5B3E" w:rsidP="005C5B3E">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5C5B3E" w:rsidRPr="00F90F1C" w:rsidRDefault="005C5B3E" w:rsidP="005C5B3E">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9B7451" w:rsidRDefault="009B7451" w:rsidP="009B7451">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INFORMATION</w:t>
      </w:r>
      <w:r w:rsidRPr="004E7A8C">
        <w:rPr>
          <w:rFonts w:asciiTheme="minorHAnsi" w:hAnsiTheme="minorHAnsi" w:cs="Times New Roman"/>
          <w:b/>
          <w:sz w:val="48"/>
          <w:szCs w:val="48"/>
        </w:rPr>
        <w:t xml:space="preserve"> BOOKLET</w:t>
      </w:r>
    </w:p>
    <w:p w:rsidR="009B7451" w:rsidRDefault="009B7451" w:rsidP="009B7451">
      <w:pPr>
        <w:pStyle w:val="BlockText"/>
        <w:spacing w:line="360" w:lineRule="auto"/>
        <w:ind w:right="-765"/>
        <w:jc w:val="center"/>
        <w:rPr>
          <w:rFonts w:asciiTheme="minorHAnsi" w:hAnsiTheme="minorHAnsi" w:cs="Times New Roman"/>
          <w:b/>
          <w:sz w:val="48"/>
          <w:szCs w:val="48"/>
        </w:rPr>
      </w:pPr>
      <w:r w:rsidRPr="00BF318C">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9B7451" w:rsidRPr="00E66D0C" w:rsidRDefault="009B7451" w:rsidP="009B7451">
      <w:pPr>
        <w:pStyle w:val="BlockText"/>
        <w:spacing w:line="360" w:lineRule="auto"/>
        <w:ind w:right="-765"/>
        <w:jc w:val="center"/>
        <w:rPr>
          <w:rFonts w:asciiTheme="minorHAnsi" w:hAnsiTheme="minorHAnsi" w:cs="Times New Roman"/>
          <w:b/>
          <w:sz w:val="32"/>
          <w:szCs w:val="32"/>
        </w:rPr>
      </w:pPr>
    </w:p>
    <w:p w:rsidR="009B7451" w:rsidRPr="00E66D0C" w:rsidRDefault="000C1CBD" w:rsidP="009B7451">
      <w:pPr>
        <w:pStyle w:val="BlockText"/>
        <w:spacing w:line="360" w:lineRule="auto"/>
        <w:ind w:right="-765"/>
        <w:jc w:val="center"/>
        <w:rPr>
          <w:rFonts w:asciiTheme="minorHAnsi" w:hAnsiTheme="minorHAnsi" w:cs="Times New Roman"/>
          <w:b/>
          <w:i/>
          <w:color w:val="C00000"/>
          <w:sz w:val="32"/>
          <w:szCs w:val="32"/>
        </w:rPr>
      </w:pPr>
      <w:r>
        <w:rPr>
          <w:rFonts w:asciiTheme="minorHAnsi" w:hAnsiTheme="minorHAnsi" w:cs="Times New Roman"/>
          <w:b/>
          <w:i/>
          <w:color w:val="C00000"/>
          <w:sz w:val="48"/>
          <w:szCs w:val="48"/>
        </w:rPr>
        <w:t>TECHNICIAN</w:t>
      </w:r>
      <w:r w:rsidR="00FA1F71">
        <w:rPr>
          <w:rFonts w:asciiTheme="minorHAnsi" w:hAnsiTheme="minorHAnsi" w:cs="Times New Roman"/>
          <w:b/>
          <w:i/>
          <w:color w:val="C00000"/>
          <w:sz w:val="48"/>
          <w:szCs w:val="48"/>
        </w:rPr>
        <w:t>, GRADE 1</w:t>
      </w:r>
      <w:r>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t xml:space="preserve"> </w:t>
      </w:r>
      <w:r w:rsidR="009B7451" w:rsidRPr="001C4430">
        <w:rPr>
          <w:rFonts w:asciiTheme="minorHAnsi" w:hAnsiTheme="minorHAnsi" w:cs="Times New Roman"/>
          <w:b/>
          <w:i/>
          <w:color w:val="C00000"/>
          <w:sz w:val="48"/>
          <w:szCs w:val="48"/>
        </w:rPr>
        <w:br/>
      </w:r>
    </w:p>
    <w:p w:rsidR="009B7451" w:rsidRDefault="009B7451" w:rsidP="009B7451">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9B7451" w:rsidRDefault="009B7451" w:rsidP="009B7451">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9B7451" w:rsidRDefault="009B7451" w:rsidP="009B7451">
      <w:pPr>
        <w:ind w:left="720" w:right="-327"/>
        <w:jc w:val="both"/>
        <w:rPr>
          <w:rFonts w:asciiTheme="minorHAnsi" w:hAnsiTheme="minorHAnsi" w:cs="Times New Roman"/>
          <w:b/>
          <w:sz w:val="28"/>
          <w:szCs w:val="28"/>
        </w:rPr>
      </w:pPr>
    </w:p>
    <w:p w:rsidR="009B7451" w:rsidRPr="00F62E7F" w:rsidRDefault="009B7451" w:rsidP="009B745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9B7451" w:rsidRPr="00F62E7F" w:rsidRDefault="009B7451" w:rsidP="009B745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9B7451" w:rsidRPr="00F62E7F" w:rsidRDefault="009B7451" w:rsidP="009B7451">
      <w:pPr>
        <w:ind w:right="-327"/>
        <w:jc w:val="both"/>
        <w:rPr>
          <w:rFonts w:asciiTheme="minorHAnsi" w:hAnsiTheme="minorHAnsi" w:cs="Times New Roman"/>
          <w:sz w:val="28"/>
          <w:szCs w:val="28"/>
        </w:rPr>
      </w:pPr>
    </w:p>
    <w:p w:rsidR="009B7451" w:rsidRPr="00F62E7F" w:rsidRDefault="009B7451" w:rsidP="009B7451">
      <w:pPr>
        <w:ind w:right="-327"/>
        <w:jc w:val="both"/>
        <w:rPr>
          <w:rFonts w:asciiTheme="minorHAnsi" w:hAnsiTheme="minorHAnsi" w:cs="Times New Roman"/>
          <w:sz w:val="28"/>
          <w:szCs w:val="28"/>
        </w:rPr>
      </w:pPr>
    </w:p>
    <w:p w:rsidR="009B7451" w:rsidRPr="00F62E7F" w:rsidRDefault="009B7451" w:rsidP="009B7451">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C123E5">
        <w:rPr>
          <w:rFonts w:asciiTheme="minorHAnsi" w:hAnsiTheme="minorHAnsi" w:cs="Times New Roman"/>
          <w:b/>
          <w:iCs/>
          <w:sz w:val="28"/>
          <w:szCs w:val="28"/>
          <w:lang w:val="en-US"/>
        </w:rPr>
        <w:t xml:space="preserve">Applications may also be emailed to </w:t>
      </w:r>
      <w:hyperlink r:id="rId8" w:history="1">
        <w:r w:rsidR="00D7472A" w:rsidRPr="00C123E5">
          <w:rPr>
            <w:rStyle w:val="Hyperlink"/>
            <w:rFonts w:asciiTheme="minorHAnsi" w:hAnsiTheme="minorHAnsi" w:cs="Times New Roman"/>
            <w:b/>
            <w:iCs/>
            <w:sz w:val="28"/>
            <w:szCs w:val="28"/>
            <w:lang w:val="en-US"/>
          </w:rPr>
          <w:t>personnel@galwaycity.ie</w:t>
        </w:r>
      </w:hyperlink>
      <w:r w:rsidRPr="00C123E5">
        <w:rPr>
          <w:rFonts w:asciiTheme="minorHAnsi" w:hAnsiTheme="minorHAnsi" w:cs="Times New Roman"/>
          <w:b/>
          <w:iCs/>
          <w:sz w:val="28"/>
          <w:szCs w:val="28"/>
          <w:lang w:val="en-US"/>
        </w:rPr>
        <w:t xml:space="preserve"> please ensure to populate the subject bar with ‘</w:t>
      </w:r>
      <w:r w:rsidR="000C1CBD">
        <w:rPr>
          <w:rFonts w:asciiTheme="minorHAnsi" w:hAnsiTheme="minorHAnsi" w:cs="Times New Roman"/>
          <w:b/>
          <w:iCs/>
          <w:sz w:val="28"/>
          <w:szCs w:val="28"/>
          <w:lang w:val="en-US"/>
        </w:rPr>
        <w:t>Technician</w:t>
      </w:r>
      <w:r w:rsidR="00FA1F71">
        <w:rPr>
          <w:rFonts w:asciiTheme="minorHAnsi" w:hAnsiTheme="minorHAnsi" w:cs="Times New Roman"/>
          <w:b/>
          <w:iCs/>
          <w:sz w:val="28"/>
          <w:szCs w:val="28"/>
          <w:lang w:val="en-US"/>
        </w:rPr>
        <w:t>, Grade 1</w:t>
      </w:r>
      <w:r w:rsidRPr="00C123E5">
        <w:rPr>
          <w:rFonts w:asciiTheme="minorHAnsi" w:hAnsiTheme="minorHAnsi" w:cs="Times New Roman"/>
          <w:b/>
          <w:iCs/>
          <w:sz w:val="28"/>
          <w:szCs w:val="28"/>
          <w:lang w:val="en-US"/>
        </w:rPr>
        <w:t xml:space="preserve"> - Application Form’</w:t>
      </w:r>
    </w:p>
    <w:p w:rsidR="009B7451" w:rsidRPr="00F62E7F" w:rsidRDefault="009B7451" w:rsidP="009B7451">
      <w:pPr>
        <w:tabs>
          <w:tab w:val="left" w:pos="748"/>
          <w:tab w:val="left" w:pos="3927"/>
        </w:tabs>
        <w:ind w:right="-327"/>
        <w:jc w:val="both"/>
        <w:rPr>
          <w:rFonts w:asciiTheme="minorHAnsi" w:hAnsiTheme="minorHAnsi" w:cs="Times New Roman"/>
          <w:iCs/>
          <w:sz w:val="28"/>
          <w:szCs w:val="28"/>
          <w:lang w:val="en-US"/>
        </w:rPr>
      </w:pPr>
    </w:p>
    <w:p w:rsidR="009B7451" w:rsidRPr="00F62E7F" w:rsidRDefault="009B7451" w:rsidP="009B745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9B7451" w:rsidRPr="00F62E7F" w:rsidRDefault="009B7451" w:rsidP="009B745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5C5B3E" w:rsidRPr="00BF6129" w:rsidRDefault="009B7451" w:rsidP="005C5B3E">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C123E5">
        <w:rPr>
          <w:rFonts w:asciiTheme="minorHAnsi" w:hAnsiTheme="minorHAnsi" w:cs="Times New Roman"/>
          <w:b/>
          <w:iCs/>
          <w:color w:val="C00000"/>
          <w:sz w:val="28"/>
          <w:szCs w:val="28"/>
          <w:lang w:val="en-US"/>
        </w:rPr>
        <w:t xml:space="preserve">4.00 P.M. </w:t>
      </w:r>
      <w:r w:rsidR="000C1CBD">
        <w:rPr>
          <w:rFonts w:asciiTheme="minorHAnsi" w:hAnsiTheme="minorHAnsi" w:cs="Times New Roman"/>
          <w:b/>
          <w:iCs/>
          <w:color w:val="C00000"/>
          <w:sz w:val="28"/>
          <w:szCs w:val="28"/>
          <w:lang w:val="en-US"/>
        </w:rPr>
        <w:t>Thursday, 8</w:t>
      </w:r>
      <w:r w:rsidR="000C1CBD" w:rsidRPr="000C1CBD">
        <w:rPr>
          <w:rFonts w:asciiTheme="minorHAnsi" w:hAnsiTheme="minorHAnsi" w:cs="Times New Roman"/>
          <w:b/>
          <w:iCs/>
          <w:color w:val="C00000"/>
          <w:sz w:val="28"/>
          <w:szCs w:val="28"/>
          <w:vertAlign w:val="superscript"/>
          <w:lang w:val="en-US"/>
        </w:rPr>
        <w:t>th</w:t>
      </w:r>
      <w:r w:rsidR="000C1CBD">
        <w:rPr>
          <w:rFonts w:asciiTheme="minorHAnsi" w:hAnsiTheme="minorHAnsi" w:cs="Times New Roman"/>
          <w:b/>
          <w:iCs/>
          <w:color w:val="C00000"/>
          <w:sz w:val="28"/>
          <w:szCs w:val="28"/>
          <w:lang w:val="en-US"/>
        </w:rPr>
        <w:t xml:space="preserve"> July,</w:t>
      </w:r>
      <w:r w:rsidR="00C123E5" w:rsidRPr="00C123E5">
        <w:rPr>
          <w:rFonts w:asciiTheme="minorHAnsi" w:hAnsiTheme="minorHAnsi" w:cs="Times New Roman"/>
          <w:b/>
          <w:iCs/>
          <w:color w:val="C00000"/>
          <w:sz w:val="28"/>
          <w:szCs w:val="28"/>
          <w:lang w:val="en-US"/>
        </w:rPr>
        <w:t xml:space="preserve"> 2021</w:t>
      </w:r>
      <w:r>
        <w:rPr>
          <w:rFonts w:asciiTheme="minorHAnsi" w:hAnsiTheme="minorHAnsi" w:cs="Times New Roman"/>
          <w:b/>
          <w:iCs/>
          <w:color w:val="C00000"/>
          <w:sz w:val="28"/>
          <w:szCs w:val="28"/>
          <w:lang w:val="en-US"/>
        </w:rPr>
        <w:t xml:space="preserve"> </w:t>
      </w:r>
    </w:p>
    <w:p w:rsidR="005C5B3E" w:rsidRDefault="005C5B3E" w:rsidP="005C5B3E">
      <w:pPr>
        <w:widowControl/>
        <w:suppressAutoHyphens w:val="0"/>
        <w:spacing w:after="200" w:line="276" w:lineRule="auto"/>
        <w:rPr>
          <w:rFonts w:asciiTheme="minorHAnsi" w:hAnsiTheme="minorHAnsi" w:cs="Times New Roman"/>
          <w:b/>
          <w:iCs/>
          <w:color w:val="FF0000"/>
          <w:sz w:val="28"/>
          <w:szCs w:val="28"/>
          <w:lang w:val="en-US"/>
        </w:rPr>
      </w:pPr>
    </w:p>
    <w:p w:rsidR="000665C9" w:rsidRPr="00482D73" w:rsidRDefault="000665C9" w:rsidP="005C5B3E">
      <w:pPr>
        <w:widowControl/>
        <w:suppressAutoHyphens w:val="0"/>
        <w:spacing w:after="200" w:line="276" w:lineRule="auto"/>
        <w:rPr>
          <w:rFonts w:asciiTheme="minorHAnsi" w:hAnsiTheme="minorHAnsi"/>
          <w:b/>
          <w:bCs/>
          <w:sz w:val="16"/>
          <w:szCs w:val="16"/>
        </w:rPr>
      </w:pPr>
    </w:p>
    <w:p w:rsidR="005C5B3E" w:rsidRPr="00482D73" w:rsidRDefault="005C5B3E" w:rsidP="005C5B3E">
      <w:pPr>
        <w:pStyle w:val="BodyText"/>
        <w:jc w:val="both"/>
        <w:rPr>
          <w:rFonts w:asciiTheme="minorHAnsi" w:hAnsiTheme="minorHAnsi"/>
          <w:sz w:val="22"/>
          <w:szCs w:val="22"/>
        </w:rPr>
      </w:pPr>
    </w:p>
    <w:p w:rsidR="005C5B3E" w:rsidRPr="00482D73" w:rsidRDefault="005C5B3E" w:rsidP="005C5B3E">
      <w:pPr>
        <w:rPr>
          <w:rFonts w:asciiTheme="minorHAnsi" w:hAnsiTheme="minorHAnsi"/>
        </w:rPr>
      </w:pPr>
    </w:p>
    <w:p w:rsidR="005C5B3E" w:rsidRPr="00482D73" w:rsidRDefault="005C5B3E" w:rsidP="00BF6129">
      <w:pPr>
        <w:rPr>
          <w:rFonts w:asciiTheme="minorHAnsi" w:hAnsiTheme="minorHAnsi"/>
        </w:rPr>
      </w:pPr>
      <w:r>
        <w:rPr>
          <w:rFonts w:asciiTheme="minorHAnsi" w:hAnsiTheme="minorHAnsi"/>
          <w:noProof/>
          <w:lang w:val="en-IE" w:eastAsia="en-IE" w:bidi="ar-SA"/>
        </w:rPr>
        <mc:AlternateContent>
          <mc:Choice Requires="wps">
            <w:drawing>
              <wp:anchor distT="0" distB="0" distL="114935" distR="114935" simplePos="0" relativeHeight="251659264" behindDoc="0" locked="0" layoutInCell="1" allowOverlap="1" wp14:anchorId="116AC6DD" wp14:editId="485BD783">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6AC6DD"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5C5B3E" w:rsidRPr="00482D73" w:rsidRDefault="005C5B3E" w:rsidP="005C5B3E">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F6129" w:rsidRPr="0009399F" w:rsidRDefault="00BF6129" w:rsidP="00BF6129">
      <w:pPr>
        <w:jc w:val="both"/>
        <w:rPr>
          <w:rFonts w:asciiTheme="minorHAnsi" w:hAnsiTheme="minorHAnsi"/>
          <w:b/>
          <w:sz w:val="23"/>
          <w:szCs w:val="23"/>
          <w:u w:val="single"/>
        </w:rPr>
      </w:pPr>
      <w:r w:rsidRPr="0009399F">
        <w:rPr>
          <w:rFonts w:asciiTheme="minorHAnsi" w:hAnsiTheme="minorHAnsi"/>
          <w:b/>
          <w:sz w:val="23"/>
          <w:szCs w:val="23"/>
          <w:u w:val="single"/>
        </w:rPr>
        <w:t xml:space="preserve">Please check the following points before sending this form:  </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application forms must be submitted, fully completed </w:t>
      </w:r>
      <w:r w:rsidRPr="0009399F">
        <w:rPr>
          <w:rFonts w:asciiTheme="minorHAnsi" w:hAnsiTheme="minorHAnsi"/>
          <w:b/>
          <w:i/>
          <w:sz w:val="23"/>
          <w:szCs w:val="23"/>
        </w:rPr>
        <w:t>(i.e. Section 1 &amp; Section 2)</w:t>
      </w:r>
      <w:r w:rsidRPr="0009399F">
        <w:rPr>
          <w:rFonts w:asciiTheme="minorHAnsi" w:hAnsiTheme="minorHAnsi"/>
          <w:sz w:val="23"/>
          <w:szCs w:val="23"/>
        </w:rPr>
        <w:t xml:space="preserve"> and inclusive of all the requested documentation by </w:t>
      </w:r>
      <w:r w:rsidRPr="00C123E5">
        <w:rPr>
          <w:rFonts w:asciiTheme="minorHAnsi" w:hAnsiTheme="minorHAnsi"/>
          <w:b/>
          <w:bCs/>
          <w:sz w:val="23"/>
          <w:szCs w:val="23"/>
          <w:u w:val="single"/>
        </w:rPr>
        <w:t xml:space="preserve">4.00 pm on </w:t>
      </w:r>
      <w:r w:rsidR="000C1CBD">
        <w:rPr>
          <w:rFonts w:asciiTheme="minorHAnsi" w:hAnsiTheme="minorHAnsi"/>
          <w:b/>
          <w:bCs/>
          <w:sz w:val="23"/>
          <w:szCs w:val="23"/>
          <w:u w:val="single"/>
        </w:rPr>
        <w:t>Thursday, 8</w:t>
      </w:r>
      <w:r w:rsidR="000C1CBD" w:rsidRPr="000C1CBD">
        <w:rPr>
          <w:rFonts w:asciiTheme="minorHAnsi" w:hAnsiTheme="minorHAnsi"/>
          <w:b/>
          <w:bCs/>
          <w:sz w:val="23"/>
          <w:szCs w:val="23"/>
          <w:u w:val="single"/>
          <w:vertAlign w:val="superscript"/>
        </w:rPr>
        <w:t>th</w:t>
      </w:r>
      <w:r w:rsidR="000C1CBD">
        <w:rPr>
          <w:rFonts w:asciiTheme="minorHAnsi" w:hAnsiTheme="minorHAnsi"/>
          <w:b/>
          <w:bCs/>
          <w:sz w:val="23"/>
          <w:szCs w:val="23"/>
          <w:u w:val="single"/>
        </w:rPr>
        <w:t xml:space="preserve"> July</w:t>
      </w:r>
      <w:r w:rsidR="00C123E5" w:rsidRPr="00C123E5">
        <w:rPr>
          <w:rFonts w:asciiTheme="minorHAnsi" w:hAnsiTheme="minorHAnsi"/>
          <w:b/>
          <w:bCs/>
          <w:sz w:val="23"/>
          <w:szCs w:val="23"/>
          <w:u w:val="single"/>
        </w:rPr>
        <w:t xml:space="preserve"> </w:t>
      </w:r>
      <w:r w:rsidRPr="00C123E5">
        <w:rPr>
          <w:rFonts w:asciiTheme="minorHAnsi" w:hAnsiTheme="minorHAnsi"/>
          <w:b/>
          <w:bCs/>
          <w:sz w:val="23"/>
          <w:szCs w:val="23"/>
          <w:u w:val="single"/>
        </w:rPr>
        <w:t>202</w:t>
      </w:r>
      <w:r w:rsidR="00C123E5" w:rsidRPr="00C123E5">
        <w:rPr>
          <w:rFonts w:asciiTheme="minorHAnsi" w:hAnsiTheme="minorHAnsi"/>
          <w:b/>
          <w:bCs/>
          <w:sz w:val="23"/>
          <w:szCs w:val="23"/>
          <w:u w:val="single"/>
        </w:rPr>
        <w:t>1</w:t>
      </w:r>
      <w:r w:rsidRPr="00C123E5">
        <w:rPr>
          <w:rFonts w:asciiTheme="minorHAnsi" w:hAnsiTheme="minorHAnsi"/>
          <w:b/>
          <w:bCs/>
          <w:sz w:val="23"/>
          <w:szCs w:val="23"/>
          <w:u w:val="single"/>
        </w:rPr>
        <w:t>.</w:t>
      </w:r>
      <w:r w:rsidRPr="0009399F">
        <w:rPr>
          <w:rFonts w:asciiTheme="minorHAnsi" w:hAnsiTheme="minorHAnsi"/>
          <w:sz w:val="23"/>
          <w:szCs w:val="23"/>
        </w:rPr>
        <w:t xml:space="preserve"> All </w:t>
      </w:r>
      <w:r w:rsidRPr="0009399F">
        <w:rPr>
          <w:rFonts w:asciiTheme="minorHAnsi" w:hAnsiTheme="minorHAnsi"/>
          <w:b/>
          <w:sz w:val="23"/>
          <w:szCs w:val="23"/>
          <w:u w:val="single"/>
        </w:rPr>
        <w:t>incomplete applications</w:t>
      </w:r>
      <w:r w:rsidRPr="0009399F">
        <w:rPr>
          <w:rFonts w:asciiTheme="minorHAnsi" w:hAnsiTheme="minorHAnsi"/>
          <w:sz w:val="23"/>
          <w:szCs w:val="23"/>
        </w:rPr>
        <w:t xml:space="preserve"> will be returned as </w:t>
      </w:r>
      <w:r w:rsidRPr="0009399F">
        <w:rPr>
          <w:rFonts w:asciiTheme="minorHAnsi" w:hAnsiTheme="minorHAnsi"/>
          <w:b/>
          <w:sz w:val="23"/>
          <w:szCs w:val="23"/>
          <w:u w:val="single"/>
        </w:rPr>
        <w:t>invalid</w:t>
      </w:r>
      <w:r w:rsidRPr="0009399F">
        <w:rPr>
          <w:rFonts w:asciiTheme="minorHAnsi" w:hAnsiTheme="minorHAnsi"/>
          <w:sz w:val="23"/>
          <w:szCs w:val="23"/>
        </w:rPr>
        <w:t xml:space="preserve"> after the closing date and will not be included in the competition.</w:t>
      </w:r>
    </w:p>
    <w:p w:rsidR="00BF6129" w:rsidRPr="0009399F" w:rsidRDefault="00BF6129" w:rsidP="000A238A">
      <w:pPr>
        <w:jc w:val="center"/>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All information must only be provided on the formal application form. Additional information via Curriculum Vitae </w:t>
      </w:r>
      <w:r w:rsidRPr="0009399F">
        <w:rPr>
          <w:rFonts w:asciiTheme="minorHAnsi" w:hAnsiTheme="minorHAnsi"/>
          <w:b/>
          <w:sz w:val="23"/>
          <w:szCs w:val="23"/>
        </w:rPr>
        <w:t>will not</w:t>
      </w:r>
      <w:r w:rsidRPr="0009399F">
        <w:rPr>
          <w:rFonts w:asciiTheme="minorHAnsi" w:hAnsiTheme="minorHAnsi"/>
          <w:sz w:val="23"/>
          <w:szCs w:val="23"/>
        </w:rPr>
        <w:t xml:space="preserve"> be considered.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Ensure that your application form is completed in </w:t>
      </w:r>
      <w:r w:rsidRPr="0009399F">
        <w:rPr>
          <w:rFonts w:asciiTheme="minorHAnsi" w:hAnsiTheme="minorHAnsi"/>
          <w:b/>
          <w:sz w:val="23"/>
          <w:szCs w:val="23"/>
          <w:u w:val="single"/>
        </w:rPr>
        <w:t>typed format</w:t>
      </w:r>
      <w:r w:rsidRPr="0009399F">
        <w:rPr>
          <w:rFonts w:asciiTheme="minorHAnsi" w:hAnsiTheme="minorHAnsi"/>
          <w:sz w:val="23"/>
          <w:szCs w:val="23"/>
        </w:rPr>
        <w:t xml:space="preserve"> and you have answered all questions fully.  </w:t>
      </w:r>
    </w:p>
    <w:p w:rsidR="00BF6129" w:rsidRPr="0009399F" w:rsidRDefault="00BF6129" w:rsidP="00BF6129">
      <w:pPr>
        <w:pStyle w:val="ListParagraph"/>
        <w:rPr>
          <w:rFonts w:asciiTheme="minorHAnsi" w:hAnsiTheme="minorHAnsi"/>
          <w:sz w:val="23"/>
          <w:szCs w:val="23"/>
        </w:rPr>
      </w:pPr>
    </w:p>
    <w:p w:rsidR="000C1CBD" w:rsidRPr="0009399F" w:rsidRDefault="00BF6129" w:rsidP="000C1CBD">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Email Applications:</w:t>
      </w:r>
      <w:r w:rsidRPr="0009399F">
        <w:rPr>
          <w:rFonts w:asciiTheme="minorHAnsi" w:hAnsiTheme="minorHAnsi" w:cstheme="minorHAnsi"/>
          <w:sz w:val="23"/>
          <w:szCs w:val="23"/>
        </w:rPr>
        <w:t xml:space="preserve">  The completed application form, </w:t>
      </w:r>
      <w:r w:rsidRPr="00A74BF7">
        <w:rPr>
          <w:rFonts w:asciiTheme="minorHAnsi" w:hAnsiTheme="minorHAnsi" w:cstheme="minorHAnsi"/>
          <w:b/>
          <w:sz w:val="23"/>
          <w:szCs w:val="23"/>
          <w:u w:val="single"/>
        </w:rPr>
        <w:t>along with</w:t>
      </w:r>
      <w:r w:rsidRPr="0009399F">
        <w:rPr>
          <w:rFonts w:asciiTheme="minorHAnsi" w:hAnsiTheme="minorHAnsi" w:cstheme="minorHAnsi"/>
          <w:sz w:val="23"/>
          <w:szCs w:val="23"/>
        </w:rPr>
        <w:t xml:space="preserve"> scanned copies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must be submitted via email to </w:t>
      </w:r>
      <w:hyperlink r:id="rId9" w:history="1">
        <w:r w:rsidRPr="0009399F">
          <w:rPr>
            <w:rStyle w:val="Hyperlink"/>
            <w:rFonts w:asciiTheme="minorHAnsi" w:hAnsiTheme="minorHAnsi" w:cstheme="minorHAnsi"/>
            <w:sz w:val="23"/>
            <w:szCs w:val="23"/>
          </w:rPr>
          <w:t>personnel@galwaycity.ie</w:t>
        </w:r>
      </w:hyperlink>
      <w:r w:rsidRPr="0009399F">
        <w:rPr>
          <w:rFonts w:asciiTheme="minorHAnsi" w:hAnsiTheme="minorHAnsi" w:cstheme="minorHAnsi"/>
          <w:sz w:val="23"/>
          <w:szCs w:val="23"/>
        </w:rPr>
        <w:t xml:space="preserve">  </w:t>
      </w:r>
      <w:r w:rsidRPr="00C123E5">
        <w:rPr>
          <w:rFonts w:asciiTheme="minorHAnsi" w:hAnsiTheme="minorHAnsi" w:cstheme="minorHAnsi"/>
          <w:sz w:val="23"/>
          <w:szCs w:val="23"/>
        </w:rPr>
        <w:t>by</w:t>
      </w:r>
      <w:r w:rsidRPr="00C123E5">
        <w:rPr>
          <w:rFonts w:asciiTheme="minorHAnsi" w:hAnsiTheme="minorHAnsi" w:cstheme="minorHAnsi"/>
          <w:b/>
          <w:sz w:val="23"/>
          <w:szCs w:val="23"/>
          <w:u w:val="single"/>
        </w:rPr>
        <w:t xml:space="preserve"> 4.00pm</w:t>
      </w:r>
      <w:r w:rsidR="00C123E5" w:rsidRPr="00C123E5">
        <w:rPr>
          <w:rFonts w:asciiTheme="minorHAnsi" w:hAnsiTheme="minorHAnsi" w:cstheme="minorHAnsi"/>
          <w:b/>
          <w:sz w:val="23"/>
          <w:szCs w:val="23"/>
          <w:u w:val="single"/>
        </w:rPr>
        <w:t xml:space="preserve">, </w:t>
      </w:r>
      <w:r w:rsidR="000C1CBD">
        <w:rPr>
          <w:rFonts w:asciiTheme="minorHAnsi" w:hAnsiTheme="minorHAnsi" w:cstheme="minorHAnsi"/>
          <w:b/>
          <w:sz w:val="23"/>
          <w:szCs w:val="23"/>
          <w:u w:val="single"/>
        </w:rPr>
        <w:t>Thursday, 8</w:t>
      </w:r>
      <w:r w:rsidR="000C1CBD" w:rsidRPr="000C1CBD">
        <w:rPr>
          <w:rFonts w:asciiTheme="minorHAnsi" w:hAnsiTheme="minorHAnsi" w:cstheme="minorHAnsi"/>
          <w:b/>
          <w:sz w:val="23"/>
          <w:szCs w:val="23"/>
          <w:u w:val="single"/>
          <w:vertAlign w:val="superscript"/>
        </w:rPr>
        <w:t>th</w:t>
      </w:r>
      <w:r w:rsidR="000C1CBD">
        <w:rPr>
          <w:rFonts w:asciiTheme="minorHAnsi" w:hAnsiTheme="minorHAnsi" w:cstheme="minorHAnsi"/>
          <w:b/>
          <w:sz w:val="23"/>
          <w:szCs w:val="23"/>
          <w:u w:val="single"/>
        </w:rPr>
        <w:t xml:space="preserve"> July</w:t>
      </w:r>
      <w:r w:rsidR="00F9773A">
        <w:rPr>
          <w:rFonts w:asciiTheme="minorHAnsi" w:hAnsiTheme="minorHAnsi" w:cstheme="minorHAnsi"/>
          <w:b/>
          <w:sz w:val="23"/>
          <w:szCs w:val="23"/>
          <w:u w:val="single"/>
        </w:rPr>
        <w:t xml:space="preserve"> </w:t>
      </w:r>
      <w:r w:rsidRPr="00C123E5">
        <w:rPr>
          <w:rFonts w:asciiTheme="minorHAnsi" w:hAnsiTheme="minorHAnsi" w:cstheme="minorHAnsi"/>
          <w:b/>
          <w:sz w:val="23"/>
          <w:szCs w:val="23"/>
          <w:u w:val="single"/>
        </w:rPr>
        <w:t>202</w:t>
      </w:r>
      <w:r w:rsidR="00C123E5" w:rsidRPr="00C123E5">
        <w:rPr>
          <w:rFonts w:asciiTheme="minorHAnsi" w:hAnsiTheme="minorHAnsi" w:cstheme="minorHAnsi"/>
          <w:b/>
          <w:sz w:val="23"/>
          <w:szCs w:val="23"/>
          <w:u w:val="single"/>
        </w:rPr>
        <w:t>1</w:t>
      </w:r>
      <w:r w:rsidRPr="00C123E5">
        <w:rPr>
          <w:rFonts w:asciiTheme="minorHAnsi" w:hAnsiTheme="minorHAnsi" w:cstheme="minorHAnsi"/>
          <w:b/>
          <w:sz w:val="23"/>
          <w:szCs w:val="23"/>
          <w:u w:val="single"/>
        </w:rPr>
        <w:t>.</w:t>
      </w:r>
      <w:r w:rsidRPr="00BF318C">
        <w:rPr>
          <w:rFonts w:asciiTheme="minorHAnsi" w:hAnsiTheme="minorHAnsi" w:cstheme="minorHAnsi"/>
          <w:b/>
          <w:sz w:val="23"/>
          <w:szCs w:val="23"/>
        </w:rPr>
        <w:t xml:space="preserve">  </w:t>
      </w:r>
      <w:r w:rsidRPr="0009399F">
        <w:rPr>
          <w:rFonts w:asciiTheme="minorHAnsi" w:hAnsiTheme="minorHAnsi" w:cstheme="minorHAnsi"/>
          <w:b/>
          <w:color w:val="C00000"/>
          <w:sz w:val="23"/>
          <w:szCs w:val="23"/>
        </w:rPr>
        <w:t xml:space="preserve"> Please ensure subjec</w:t>
      </w:r>
      <w:r>
        <w:rPr>
          <w:rFonts w:asciiTheme="minorHAnsi" w:hAnsiTheme="minorHAnsi" w:cstheme="minorHAnsi"/>
          <w:b/>
          <w:color w:val="C00000"/>
          <w:sz w:val="23"/>
          <w:szCs w:val="23"/>
        </w:rPr>
        <w:t>t bar of email states “</w:t>
      </w:r>
      <w:r w:rsidR="000C1CBD">
        <w:rPr>
          <w:rFonts w:asciiTheme="minorHAnsi" w:hAnsiTheme="minorHAnsi" w:cstheme="minorHAnsi"/>
          <w:b/>
          <w:color w:val="C00000"/>
          <w:sz w:val="23"/>
          <w:szCs w:val="23"/>
        </w:rPr>
        <w:t>Technician</w:t>
      </w:r>
      <w:r w:rsidR="00FA1F71">
        <w:rPr>
          <w:rFonts w:asciiTheme="minorHAnsi" w:hAnsiTheme="minorHAnsi" w:cstheme="minorHAnsi"/>
          <w:b/>
          <w:color w:val="C00000"/>
          <w:sz w:val="23"/>
          <w:szCs w:val="23"/>
        </w:rPr>
        <w:t>, Grade 1</w:t>
      </w:r>
      <w:r w:rsidRPr="0009399F">
        <w:rPr>
          <w:rFonts w:asciiTheme="minorHAnsi" w:hAnsiTheme="minorHAnsi" w:cstheme="minorHAnsi"/>
          <w:b/>
          <w:color w:val="C00000"/>
          <w:sz w:val="23"/>
          <w:szCs w:val="23"/>
        </w:rPr>
        <w:t xml:space="preserve"> – Application Form”</w:t>
      </w:r>
      <w:r w:rsidR="000C1CBD">
        <w:rPr>
          <w:rFonts w:asciiTheme="minorHAnsi" w:hAnsiTheme="minorHAnsi" w:cstheme="minorHAnsi"/>
          <w:b/>
          <w:color w:val="C00000"/>
          <w:sz w:val="23"/>
          <w:szCs w:val="23"/>
        </w:rPr>
        <w:t xml:space="preserve">.  </w:t>
      </w:r>
      <w:r w:rsidR="000C1CBD" w:rsidRPr="001675AC">
        <w:rPr>
          <w:rFonts w:asciiTheme="minorHAnsi" w:hAnsiTheme="minorHAnsi" w:cstheme="minorHAnsi"/>
          <w:b/>
          <w:sz w:val="23"/>
          <w:szCs w:val="23"/>
        </w:rPr>
        <w:t xml:space="preserve">Please note that email </w:t>
      </w:r>
      <w:r w:rsidR="000C1CBD">
        <w:rPr>
          <w:rFonts w:asciiTheme="minorHAnsi" w:hAnsiTheme="minorHAnsi" w:cstheme="minorHAnsi"/>
          <w:b/>
          <w:sz w:val="23"/>
          <w:szCs w:val="23"/>
        </w:rPr>
        <w:t xml:space="preserve">and </w:t>
      </w:r>
      <w:r w:rsidR="000C1CBD" w:rsidRPr="001675AC">
        <w:rPr>
          <w:rFonts w:asciiTheme="minorHAnsi" w:hAnsiTheme="minorHAnsi" w:cstheme="minorHAnsi"/>
          <w:b/>
          <w:sz w:val="23"/>
          <w:szCs w:val="23"/>
        </w:rPr>
        <w:t xml:space="preserve">attachments should not exceed </w:t>
      </w:r>
      <w:r w:rsidR="000C1CBD" w:rsidRPr="001675AC">
        <w:rPr>
          <w:rFonts w:asciiTheme="minorHAnsi" w:hAnsiTheme="minorHAnsi" w:cstheme="minorHAnsi"/>
          <w:b/>
          <w:sz w:val="23"/>
          <w:szCs w:val="23"/>
          <w:u w:val="single"/>
        </w:rPr>
        <w:t xml:space="preserve">15mb </w:t>
      </w:r>
      <w:r w:rsidR="000C1CBD" w:rsidRPr="001675AC">
        <w:rPr>
          <w:rFonts w:asciiTheme="minorHAnsi" w:hAnsiTheme="minorHAnsi" w:cstheme="minorHAnsi"/>
          <w:b/>
          <w:sz w:val="23"/>
          <w:szCs w:val="23"/>
        </w:rPr>
        <w:t xml:space="preserve">in size.  It is the applicant’s responsibility to ensure that the email and attachments does not exceed the size limits.  </w:t>
      </w:r>
    </w:p>
    <w:p w:rsidR="00BF6129" w:rsidRPr="0009399F" w:rsidRDefault="00BF6129" w:rsidP="00BF6129">
      <w:pPr>
        <w:jc w:val="bot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cstheme="minorHAnsi"/>
          <w:sz w:val="23"/>
          <w:szCs w:val="23"/>
        </w:rPr>
      </w:pPr>
      <w:r w:rsidRPr="0009399F">
        <w:rPr>
          <w:rFonts w:asciiTheme="minorHAnsi" w:hAnsiTheme="minorHAnsi" w:cstheme="minorHAnsi"/>
          <w:b/>
          <w:sz w:val="23"/>
          <w:szCs w:val="23"/>
          <w:u w:val="single"/>
        </w:rPr>
        <w:t>Postal/Delivered Applications:</w:t>
      </w:r>
      <w:r w:rsidRPr="0009399F">
        <w:rPr>
          <w:rFonts w:asciiTheme="minorHAnsi" w:hAnsiTheme="minorHAnsi" w:cstheme="minorHAnsi"/>
          <w:sz w:val="23"/>
          <w:szCs w:val="23"/>
        </w:rPr>
        <w:t xml:space="preserve">  The completed application form can be submitted by post/delivered and must include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i.e. 1 original &amp; 3 copies of the application form, </w:t>
      </w:r>
      <w:r w:rsidRPr="0009399F">
        <w:rPr>
          <w:rFonts w:asciiTheme="minorHAnsi" w:hAnsiTheme="minorHAnsi" w:cstheme="minorHAnsi"/>
          <w:b/>
          <w:sz w:val="23"/>
          <w:szCs w:val="23"/>
        </w:rPr>
        <w:t>along with</w:t>
      </w:r>
      <w:r w:rsidRPr="0009399F">
        <w:rPr>
          <w:rFonts w:asciiTheme="minorHAnsi" w:hAnsiTheme="minorHAnsi" w:cstheme="minorHAnsi"/>
          <w:sz w:val="23"/>
          <w:szCs w:val="23"/>
        </w:rPr>
        <w:t xml:space="preserve"> </w:t>
      </w:r>
      <w:r w:rsidRPr="0009399F">
        <w:rPr>
          <w:rFonts w:asciiTheme="minorHAnsi" w:hAnsiTheme="minorHAnsi" w:cstheme="minorHAnsi"/>
          <w:b/>
          <w:sz w:val="23"/>
          <w:szCs w:val="23"/>
        </w:rPr>
        <w:t>4 copies</w:t>
      </w:r>
      <w:r w:rsidRPr="0009399F">
        <w:rPr>
          <w:rFonts w:asciiTheme="minorHAnsi" w:hAnsiTheme="minorHAnsi" w:cstheme="minorHAnsi"/>
          <w:sz w:val="23"/>
          <w:szCs w:val="23"/>
        </w:rPr>
        <w:t xml:space="preserve"> of relevant Educational Qualifications &amp; </w:t>
      </w:r>
      <w:r w:rsidR="00AB53F6">
        <w:rPr>
          <w:rFonts w:asciiTheme="minorHAnsi" w:hAnsiTheme="minorHAnsi" w:cstheme="minorHAnsi"/>
          <w:sz w:val="23"/>
          <w:szCs w:val="23"/>
        </w:rPr>
        <w:t xml:space="preserve">current </w:t>
      </w:r>
      <w:r w:rsidRPr="0009399F">
        <w:rPr>
          <w:rFonts w:asciiTheme="minorHAnsi" w:hAnsiTheme="minorHAnsi" w:cstheme="minorHAnsi"/>
          <w:sz w:val="23"/>
          <w:szCs w:val="23"/>
        </w:rPr>
        <w:t xml:space="preserve">Driving Licence and must be submitted </w:t>
      </w:r>
      <w:r w:rsidRPr="00C123E5">
        <w:rPr>
          <w:rFonts w:asciiTheme="minorHAnsi" w:hAnsiTheme="minorHAnsi" w:cstheme="minorHAnsi"/>
          <w:sz w:val="23"/>
          <w:szCs w:val="23"/>
        </w:rPr>
        <w:t xml:space="preserve">by </w:t>
      </w:r>
      <w:r w:rsidRPr="00C123E5">
        <w:rPr>
          <w:rFonts w:asciiTheme="minorHAnsi" w:hAnsiTheme="minorHAnsi" w:cstheme="minorHAnsi"/>
          <w:b/>
          <w:sz w:val="23"/>
          <w:szCs w:val="23"/>
          <w:u w:val="single"/>
        </w:rPr>
        <w:t xml:space="preserve">4.00pm, </w:t>
      </w:r>
      <w:r w:rsidR="000C1CBD">
        <w:rPr>
          <w:rFonts w:asciiTheme="minorHAnsi" w:hAnsiTheme="minorHAnsi" w:cstheme="minorHAnsi"/>
          <w:b/>
          <w:sz w:val="23"/>
          <w:szCs w:val="23"/>
          <w:u w:val="single"/>
        </w:rPr>
        <w:t>Thursday, 8</w:t>
      </w:r>
      <w:r w:rsidR="000C1CBD" w:rsidRPr="000C1CBD">
        <w:rPr>
          <w:rFonts w:asciiTheme="minorHAnsi" w:hAnsiTheme="minorHAnsi" w:cstheme="minorHAnsi"/>
          <w:b/>
          <w:sz w:val="23"/>
          <w:szCs w:val="23"/>
          <w:u w:val="single"/>
          <w:vertAlign w:val="superscript"/>
        </w:rPr>
        <w:t>th</w:t>
      </w:r>
      <w:r w:rsidR="000C1CBD">
        <w:rPr>
          <w:rFonts w:asciiTheme="minorHAnsi" w:hAnsiTheme="minorHAnsi" w:cstheme="minorHAnsi"/>
          <w:b/>
          <w:sz w:val="23"/>
          <w:szCs w:val="23"/>
          <w:u w:val="single"/>
        </w:rPr>
        <w:t xml:space="preserve"> July</w:t>
      </w:r>
      <w:r w:rsidRPr="00C123E5">
        <w:rPr>
          <w:rFonts w:asciiTheme="minorHAnsi" w:hAnsiTheme="minorHAnsi" w:cstheme="minorHAnsi"/>
          <w:b/>
          <w:sz w:val="23"/>
          <w:szCs w:val="23"/>
          <w:u w:val="single"/>
        </w:rPr>
        <w:t xml:space="preserve"> 202</w:t>
      </w:r>
      <w:r w:rsidR="00C123E5" w:rsidRPr="00C123E5">
        <w:rPr>
          <w:rFonts w:asciiTheme="minorHAnsi" w:hAnsiTheme="minorHAnsi" w:cstheme="minorHAnsi"/>
          <w:b/>
          <w:sz w:val="23"/>
          <w:szCs w:val="23"/>
          <w:u w:val="single"/>
        </w:rPr>
        <w:t>1</w:t>
      </w:r>
      <w:r w:rsidRPr="00C123E5">
        <w:rPr>
          <w:rFonts w:asciiTheme="minorHAnsi" w:hAnsiTheme="minorHAnsi" w:cstheme="minorHAnsi"/>
          <w:b/>
          <w:sz w:val="23"/>
          <w:szCs w:val="23"/>
          <w:u w:val="single"/>
        </w:rPr>
        <w:t>.</w:t>
      </w:r>
      <w:r w:rsidRPr="0009399F">
        <w:rPr>
          <w:rFonts w:asciiTheme="minorHAnsi" w:hAnsiTheme="minorHAnsi" w:cstheme="minorHAnsi"/>
          <w:b/>
          <w:sz w:val="23"/>
          <w:szCs w:val="23"/>
          <w:u w:val="single"/>
        </w:rPr>
        <w:t xml:space="preserve">  </w:t>
      </w:r>
    </w:p>
    <w:p w:rsidR="00BF6129" w:rsidRPr="0009399F" w:rsidRDefault="00BF6129" w:rsidP="00BF6129">
      <w:pPr>
        <w:pStyle w:val="ListParagraph"/>
        <w:rPr>
          <w:rFonts w:asciiTheme="minorHAnsi" w:hAnsiTheme="minorHAnsi" w:cs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Original certificates will be required prior to any appointment.</w:t>
      </w:r>
      <w:r w:rsidRPr="00AA04E7">
        <w:rPr>
          <w:rFonts w:asciiTheme="minorHAnsi" w:hAnsiTheme="minorHAnsi"/>
          <w:sz w:val="23"/>
          <w:szCs w:val="23"/>
        </w:rPr>
        <w:t xml:space="preserve">  </w:t>
      </w:r>
      <w:r w:rsidRPr="0009399F">
        <w:rPr>
          <w:rFonts w:asciiTheme="minorHAnsi" w:hAnsiTheme="minorHAnsi"/>
          <w:b/>
          <w:color w:val="C00000"/>
          <w:sz w:val="23"/>
          <w:szCs w:val="23"/>
          <w:u w:val="single"/>
        </w:rPr>
        <w:t>Applications submitted that do not meet the requirements as outlined will be deemed invalid, will be returned to the candidate and will NOT be included in the next stage of competition.</w:t>
      </w:r>
    </w:p>
    <w:p w:rsidR="00BF6129" w:rsidRPr="0009399F" w:rsidRDefault="00BF6129" w:rsidP="00BF6129">
      <w:pPr>
        <w:rPr>
          <w:rFonts w:asciiTheme="minorHAnsi" w:hAnsiTheme="minorHAnsi"/>
          <w:sz w:val="23"/>
          <w:szCs w:val="23"/>
          <w:u w:val="single"/>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b/>
          <w:sz w:val="23"/>
          <w:szCs w:val="23"/>
        </w:rPr>
        <w:t xml:space="preserve">Please note that a previous submission of relevant Certificates &amp; Driving Licence to this office will not suffice as fulfilling </w:t>
      </w:r>
      <w:r w:rsidRPr="0009399F">
        <w:rPr>
          <w:rFonts w:asciiTheme="minorHAnsi" w:hAnsiTheme="minorHAnsi"/>
          <w:b/>
          <w:sz w:val="23"/>
          <w:szCs w:val="23"/>
        </w:rPr>
        <w:lastRenderedPageBreak/>
        <w:t>the current application requirements.</w:t>
      </w:r>
      <w:r w:rsidRPr="0009399F">
        <w:rPr>
          <w:rFonts w:asciiTheme="minorHAnsi" w:hAnsiTheme="minorHAnsi"/>
          <w:sz w:val="23"/>
          <w:szCs w:val="23"/>
        </w:rPr>
        <w:t xml:space="preserve">   </w:t>
      </w:r>
    </w:p>
    <w:p w:rsidR="00BF6129" w:rsidRPr="0009399F" w:rsidRDefault="00BF6129" w:rsidP="00BF6129">
      <w:pPr>
        <w:jc w:val="both"/>
        <w:rPr>
          <w:rFonts w:asciiTheme="minorHAnsi" w:hAnsiTheme="minorHAnsi"/>
          <w:sz w:val="23"/>
          <w:szCs w:val="23"/>
          <w:u w:val="single"/>
        </w:rPr>
      </w:pPr>
    </w:p>
    <w:p w:rsidR="00BF6129" w:rsidRPr="0009399F" w:rsidRDefault="00BF6129" w:rsidP="00BF6129">
      <w:pPr>
        <w:numPr>
          <w:ilvl w:val="0"/>
          <w:numId w:val="1"/>
        </w:numPr>
        <w:spacing w:line="200" w:lineRule="atLeast"/>
        <w:jc w:val="both"/>
        <w:rPr>
          <w:rFonts w:asciiTheme="minorHAnsi" w:hAnsiTheme="minorHAnsi"/>
          <w:b/>
          <w:sz w:val="23"/>
          <w:szCs w:val="23"/>
        </w:rPr>
      </w:pPr>
      <w:r w:rsidRPr="0009399F">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 xml:space="preserve">Candidates should allow sufficient time to ensure delivery is </w:t>
      </w:r>
      <w:r w:rsidRPr="0009399F">
        <w:rPr>
          <w:rFonts w:asciiTheme="minorHAnsi" w:hAnsiTheme="minorHAnsi"/>
          <w:sz w:val="23"/>
          <w:szCs w:val="23"/>
          <w:u w:val="single"/>
        </w:rPr>
        <w:t>not later</w:t>
      </w:r>
      <w:r w:rsidRPr="0009399F">
        <w:rPr>
          <w:rFonts w:asciiTheme="minorHAnsi" w:hAnsiTheme="minorHAnsi"/>
          <w:sz w:val="23"/>
          <w:szCs w:val="23"/>
        </w:rPr>
        <w:t xml:space="preserve"> than the latest time for acceptance.  The responsibility rests with the applicant to ensure the application form, in full, is </w:t>
      </w:r>
      <w:r w:rsidRPr="0009399F">
        <w:rPr>
          <w:rFonts w:asciiTheme="minorHAnsi" w:hAnsiTheme="minorHAnsi"/>
          <w:b/>
          <w:sz w:val="23"/>
          <w:szCs w:val="23"/>
          <w:u w:val="single"/>
        </w:rPr>
        <w:t>received</w:t>
      </w:r>
      <w:r w:rsidRPr="0009399F">
        <w:rPr>
          <w:rFonts w:asciiTheme="minorHAnsi" w:hAnsiTheme="minorHAnsi"/>
          <w:sz w:val="23"/>
          <w:szCs w:val="23"/>
        </w:rPr>
        <w:t xml:space="preserve"> on time by the Human Resources Department, Galway City Council.  </w:t>
      </w:r>
    </w:p>
    <w:p w:rsidR="00BF6129" w:rsidRPr="0009399F" w:rsidRDefault="00BF6129" w:rsidP="00BF6129">
      <w:pPr>
        <w:ind w:left="360"/>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Please notify the Human Resources Department of any change of address.  Please ensure that you include a current valid contact number on your application form.</w:t>
      </w:r>
    </w:p>
    <w:p w:rsidR="00BF6129" w:rsidRPr="0009399F" w:rsidRDefault="00BF6129" w:rsidP="00BF6129">
      <w:pPr>
        <w:jc w:val="both"/>
        <w:rPr>
          <w:rFonts w:asciiTheme="minorHAnsi" w:hAnsiTheme="minorHAnsi"/>
          <w:sz w:val="23"/>
          <w:szCs w:val="23"/>
        </w:rPr>
      </w:pPr>
    </w:p>
    <w:p w:rsidR="00BF6129" w:rsidRPr="0009399F" w:rsidRDefault="00BF6129" w:rsidP="00BF6129">
      <w:pPr>
        <w:numPr>
          <w:ilvl w:val="0"/>
          <w:numId w:val="1"/>
        </w:numPr>
        <w:jc w:val="both"/>
        <w:rPr>
          <w:rFonts w:asciiTheme="minorHAnsi" w:hAnsiTheme="minorHAnsi"/>
          <w:sz w:val="23"/>
          <w:szCs w:val="23"/>
        </w:rPr>
      </w:pPr>
      <w:r w:rsidRPr="0009399F">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C5B3E" w:rsidRPr="000C1CBD" w:rsidRDefault="005C5B3E" w:rsidP="005C5B3E">
      <w:pPr>
        <w:pStyle w:val="BlockText"/>
        <w:spacing w:line="360" w:lineRule="auto"/>
        <w:ind w:left="0" w:right="0"/>
        <w:jc w:val="left"/>
        <w:rPr>
          <w:rFonts w:asciiTheme="minorHAnsi" w:hAnsiTheme="minorHAnsi"/>
          <w:b/>
          <w:i/>
          <w:color w:val="C00000"/>
          <w:sz w:val="32"/>
          <w:szCs w:val="32"/>
        </w:rPr>
      </w:pPr>
      <w:r w:rsidRPr="000C1CBD">
        <w:rPr>
          <w:rFonts w:asciiTheme="minorHAnsi" w:hAnsiTheme="minorHAnsi"/>
          <w:b/>
          <w:i/>
          <w:color w:val="C00000"/>
          <w:sz w:val="32"/>
          <w:szCs w:val="32"/>
        </w:rPr>
        <w:t>____________________________________________________________</w:t>
      </w:r>
    </w:p>
    <w:p w:rsidR="005C5B3E" w:rsidRPr="000C1CBD" w:rsidRDefault="00FA1F71" w:rsidP="005C5B3E">
      <w:pPr>
        <w:pStyle w:val="BlockText"/>
        <w:spacing w:line="360" w:lineRule="auto"/>
        <w:ind w:right="-765"/>
        <w:jc w:val="center"/>
        <w:rPr>
          <w:rFonts w:asciiTheme="minorHAnsi" w:hAnsiTheme="minorHAnsi"/>
          <w:b/>
          <w:color w:val="C00000"/>
          <w:sz w:val="32"/>
          <w:szCs w:val="32"/>
        </w:rPr>
      </w:pPr>
      <w:r>
        <w:rPr>
          <w:rFonts w:asciiTheme="minorHAnsi" w:hAnsiTheme="minorHAnsi"/>
          <w:b/>
          <w:color w:val="C00000"/>
          <w:sz w:val="32"/>
          <w:szCs w:val="32"/>
        </w:rPr>
        <w:t>POSITION OF TECHNICIAN, GRADE 1</w:t>
      </w:r>
    </w:p>
    <w:p w:rsidR="005C5B3E" w:rsidRPr="000C1CBD" w:rsidRDefault="005C5B3E" w:rsidP="005C5B3E">
      <w:pPr>
        <w:pStyle w:val="BlockText"/>
        <w:spacing w:line="360" w:lineRule="auto"/>
        <w:ind w:left="-142" w:right="141" w:hanging="709"/>
        <w:jc w:val="left"/>
        <w:rPr>
          <w:rFonts w:asciiTheme="minorHAnsi" w:hAnsiTheme="minorHAnsi"/>
          <w:b/>
          <w:i/>
          <w:color w:val="C00000"/>
          <w:sz w:val="32"/>
          <w:szCs w:val="32"/>
        </w:rPr>
      </w:pPr>
      <w:r w:rsidRPr="000C1CBD">
        <w:rPr>
          <w:rFonts w:asciiTheme="minorHAnsi" w:hAnsiTheme="minorHAnsi"/>
          <w:b/>
          <w:color w:val="C00000"/>
        </w:rPr>
        <w:lastRenderedPageBreak/>
        <w:tab/>
      </w:r>
      <w:r w:rsidRPr="000C1CBD">
        <w:rPr>
          <w:rFonts w:asciiTheme="minorHAnsi" w:hAnsiTheme="minorHAnsi"/>
          <w:b/>
          <w:i/>
          <w:color w:val="C00000"/>
        </w:rPr>
        <w:tab/>
      </w:r>
      <w:r w:rsidRPr="000C1CBD">
        <w:rPr>
          <w:rFonts w:asciiTheme="minorHAnsi" w:hAnsiTheme="minorHAnsi"/>
          <w:b/>
          <w:i/>
          <w:color w:val="C00000"/>
          <w:sz w:val="32"/>
          <w:szCs w:val="32"/>
        </w:rPr>
        <w:t>___________________________________________</w:t>
      </w:r>
      <w:r w:rsidR="004104A0" w:rsidRPr="000C1CBD">
        <w:rPr>
          <w:rFonts w:asciiTheme="minorHAnsi" w:hAnsiTheme="minorHAnsi"/>
          <w:b/>
          <w:i/>
          <w:color w:val="C00000"/>
          <w:sz w:val="32"/>
          <w:szCs w:val="32"/>
        </w:rPr>
        <w:t>________________</w:t>
      </w:r>
    </w:p>
    <w:p w:rsidR="00FA1F71" w:rsidRDefault="00FA1F71" w:rsidP="00FA1F71">
      <w:pPr>
        <w:pStyle w:val="NoSpacing"/>
        <w:jc w:val="both"/>
        <w:rPr>
          <w:rFonts w:asciiTheme="minorHAnsi" w:hAnsiTheme="minorHAnsi"/>
          <w:lang w:val="en-IE"/>
        </w:rPr>
      </w:pPr>
      <w:r w:rsidRPr="00CA4C87">
        <w:rPr>
          <w:rFonts w:asciiTheme="minorHAnsi" w:hAnsiTheme="minorHAnsi"/>
          <w:lang w:val="en-IE"/>
        </w:rPr>
        <w:t>In Galway City Council the post of Technician, Grade I is located across a number of Departments including Planning, Housi</w:t>
      </w:r>
      <w:r>
        <w:rPr>
          <w:rFonts w:asciiTheme="minorHAnsi" w:hAnsiTheme="minorHAnsi"/>
          <w:lang w:val="en-IE"/>
        </w:rPr>
        <w:t>ng and</w:t>
      </w:r>
      <w:r w:rsidRPr="00CA4C87">
        <w:rPr>
          <w:rFonts w:asciiTheme="minorHAnsi" w:hAnsiTheme="minorHAnsi"/>
          <w:lang w:val="en-IE"/>
        </w:rPr>
        <w:t xml:space="preserve"> Transportation.  </w:t>
      </w:r>
    </w:p>
    <w:p w:rsidR="00FA1F71" w:rsidRDefault="00FA1F71" w:rsidP="00FA1F71">
      <w:pPr>
        <w:pStyle w:val="NoSpacing"/>
        <w:jc w:val="both"/>
        <w:rPr>
          <w:rFonts w:asciiTheme="minorHAnsi" w:hAnsiTheme="minorHAnsi"/>
          <w:lang w:val="en-IE"/>
        </w:rPr>
      </w:pPr>
    </w:p>
    <w:p w:rsidR="00FA1F71" w:rsidRPr="00CA4C87" w:rsidRDefault="00FA1F71" w:rsidP="00FA1F71">
      <w:pPr>
        <w:pStyle w:val="NoSpacing"/>
        <w:jc w:val="both"/>
        <w:rPr>
          <w:rFonts w:asciiTheme="minorHAnsi" w:hAnsiTheme="minorHAnsi"/>
          <w:b/>
          <w:u w:val="single"/>
          <w:lang w:val="en-IE"/>
        </w:rPr>
      </w:pPr>
      <w:r w:rsidRPr="00CA4C87">
        <w:rPr>
          <w:rFonts w:asciiTheme="minorHAnsi" w:hAnsiTheme="minorHAnsi"/>
          <w:b/>
          <w:u w:val="single"/>
          <w:lang w:val="en-IE"/>
        </w:rPr>
        <w:t xml:space="preserve">Duties of the Post: </w:t>
      </w:r>
    </w:p>
    <w:p w:rsidR="00FA1F71" w:rsidRPr="00CA4C87" w:rsidRDefault="00FA1F71" w:rsidP="00FA1F71">
      <w:pPr>
        <w:pStyle w:val="NoSpacing"/>
        <w:jc w:val="both"/>
        <w:rPr>
          <w:rFonts w:asciiTheme="minorHAnsi" w:hAnsiTheme="minorHAnsi"/>
          <w:lang w:val="en-IE"/>
        </w:rPr>
      </w:pPr>
    </w:p>
    <w:p w:rsidR="00FA1F71" w:rsidRPr="00CA4C87" w:rsidRDefault="00FA1F71" w:rsidP="00FA1F71">
      <w:pPr>
        <w:pStyle w:val="NoSpacing"/>
        <w:jc w:val="both"/>
        <w:rPr>
          <w:rFonts w:asciiTheme="minorHAnsi" w:hAnsiTheme="minorHAnsi"/>
          <w:lang w:val="en-IE"/>
        </w:rPr>
      </w:pPr>
      <w:r w:rsidRPr="00CA4C87">
        <w:rPr>
          <w:rFonts w:asciiTheme="minorHAnsi" w:hAnsiTheme="minorHAnsi"/>
          <w:lang w:val="en-IE"/>
        </w:rPr>
        <w:t xml:space="preserve">The duties of the Technician, Grade I </w:t>
      </w:r>
      <w:r>
        <w:rPr>
          <w:rFonts w:asciiTheme="minorHAnsi" w:hAnsiTheme="minorHAnsi"/>
          <w:lang w:val="en-IE"/>
        </w:rPr>
        <w:t xml:space="preserve">may </w:t>
      </w:r>
      <w:proofErr w:type="gramStart"/>
      <w:r w:rsidRPr="00CA4C87">
        <w:rPr>
          <w:rFonts w:asciiTheme="minorHAnsi" w:hAnsiTheme="minorHAnsi"/>
          <w:lang w:val="en-IE"/>
        </w:rPr>
        <w:t>include :</w:t>
      </w:r>
      <w:proofErr w:type="gramEnd"/>
      <w:r w:rsidRPr="00CA4C87">
        <w:rPr>
          <w:rFonts w:asciiTheme="minorHAnsi" w:hAnsiTheme="minorHAnsi"/>
          <w:lang w:val="en-IE"/>
        </w:rPr>
        <w:t>-</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Providing technical services relevant to the area of responsibility to which he/she has been assigned, e.g. site inspection, site surveying and creation of drawings and graphics, report writing.</w:t>
      </w:r>
    </w:p>
    <w:p w:rsidR="00FA1F71" w:rsidRPr="00CA4C87" w:rsidRDefault="00FA1F71" w:rsidP="00FA1F71">
      <w:pPr>
        <w:pStyle w:val="NoSpacing"/>
        <w:ind w:left="720"/>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Operating the appropriate technology as required to carry out the work to which he/she has been assigned e.g. CAD.</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Working as part of a multi-disciplinary team.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Liaising with other Departments, members of the public and external agencies in relation to operational aspects of assigned work.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 xml:space="preserve">Managing work files and providing regular progress reports. </w:t>
      </w:r>
    </w:p>
    <w:p w:rsidR="00FA1F71" w:rsidRDefault="00FA1F71" w:rsidP="00FA1F71">
      <w:pPr>
        <w:pStyle w:val="NoSpacing"/>
        <w:jc w:val="both"/>
        <w:rPr>
          <w:rFonts w:asciiTheme="minorHAnsi" w:hAnsiTheme="minorHAnsi"/>
          <w:lang w:val="en-IE"/>
        </w:rPr>
      </w:pPr>
    </w:p>
    <w:p w:rsidR="00FA1F71" w:rsidRPr="002B7C38" w:rsidRDefault="00FA1F71" w:rsidP="00FA1F71">
      <w:pPr>
        <w:pStyle w:val="NoSpacing"/>
        <w:numPr>
          <w:ilvl w:val="0"/>
          <w:numId w:val="35"/>
        </w:numPr>
        <w:jc w:val="both"/>
        <w:rPr>
          <w:rFonts w:asciiTheme="minorHAnsi" w:hAnsiTheme="minorHAnsi"/>
          <w:lang w:val="en-IE"/>
        </w:rPr>
      </w:pPr>
      <w:r w:rsidRPr="002B7C38">
        <w:rPr>
          <w:rFonts w:asciiTheme="minorHAnsi" w:hAnsiTheme="minorHAnsi"/>
        </w:rPr>
        <w:t>Be competent in the use of equipment to carry out tasks a</w:t>
      </w:r>
      <w:r>
        <w:rPr>
          <w:rFonts w:asciiTheme="minorHAnsi" w:hAnsiTheme="minorHAnsi"/>
        </w:rPr>
        <w:t>ssociated with technical duties.</w:t>
      </w:r>
    </w:p>
    <w:p w:rsidR="00FA1F71" w:rsidRPr="002B7C38"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Pr>
          <w:rFonts w:asciiTheme="minorHAnsi" w:hAnsiTheme="minorHAnsi"/>
          <w:lang w:val="en-IE"/>
        </w:rPr>
        <w:t xml:space="preserve">Adhere to Health &amp; Safety requirements. </w:t>
      </w:r>
    </w:p>
    <w:p w:rsidR="00FA1F71" w:rsidRPr="00CA4C87" w:rsidRDefault="00FA1F71" w:rsidP="00FA1F71">
      <w:pPr>
        <w:pStyle w:val="NoSpacing"/>
        <w:jc w:val="both"/>
        <w:rPr>
          <w:rFonts w:asciiTheme="minorHAnsi" w:hAnsiTheme="minorHAnsi"/>
          <w:lang w:val="en-IE"/>
        </w:rPr>
      </w:pPr>
    </w:p>
    <w:p w:rsidR="00FA1F71"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Such other duties as may be assigned</w:t>
      </w:r>
      <w:r>
        <w:rPr>
          <w:rFonts w:asciiTheme="minorHAnsi" w:hAnsiTheme="minorHAnsi"/>
          <w:lang w:val="en-IE"/>
        </w:rPr>
        <w:t xml:space="preserve"> for time to time.</w:t>
      </w:r>
    </w:p>
    <w:p w:rsidR="00FA1F71" w:rsidRPr="00CA4C87" w:rsidRDefault="00FA1F71" w:rsidP="00FA1F71">
      <w:pPr>
        <w:pStyle w:val="NoSpacing"/>
        <w:jc w:val="both"/>
        <w:rPr>
          <w:rFonts w:asciiTheme="minorHAnsi" w:hAnsiTheme="minorHAnsi"/>
          <w:lang w:val="en-IE"/>
        </w:rPr>
      </w:pPr>
    </w:p>
    <w:p w:rsidR="00FA1F71" w:rsidRPr="00CA4C87" w:rsidRDefault="00FA1F71" w:rsidP="00FA1F71">
      <w:pPr>
        <w:pStyle w:val="NoSpacing"/>
        <w:numPr>
          <w:ilvl w:val="0"/>
          <w:numId w:val="35"/>
        </w:numPr>
        <w:jc w:val="both"/>
        <w:rPr>
          <w:rFonts w:asciiTheme="minorHAnsi" w:hAnsiTheme="minorHAnsi"/>
          <w:lang w:val="en-IE"/>
        </w:rPr>
      </w:pPr>
      <w:r w:rsidRPr="00CA4C87">
        <w:rPr>
          <w:rFonts w:asciiTheme="minorHAnsi" w:hAnsiTheme="minorHAnsi"/>
          <w:lang w:val="en-IE"/>
        </w:rPr>
        <w:t>The particular duties and responsibilities attached to the post may vary from time to time, without changing the general character of the duties or level of responsibili</w:t>
      </w:r>
      <w:r>
        <w:rPr>
          <w:rFonts w:asciiTheme="minorHAnsi" w:hAnsiTheme="minorHAnsi"/>
          <w:lang w:val="en-IE"/>
        </w:rPr>
        <w:t>t</w:t>
      </w:r>
      <w:r w:rsidRPr="00CA4C87">
        <w:rPr>
          <w:rFonts w:asciiTheme="minorHAnsi" w:hAnsiTheme="minorHAnsi"/>
          <w:lang w:val="en-IE"/>
        </w:rPr>
        <w:t xml:space="preserve">ies entailed.  The post holder may be, therefore, required to perform duties appropriate to the post, other than those detailed above and to take instructions from and report to, an appropriate Officer or such designated Officer as may be assigned from time to time by the Council.  </w:t>
      </w: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FA1F71" w:rsidRDefault="00FA1F71" w:rsidP="00FA1F71">
      <w:pPr>
        <w:widowControl/>
        <w:suppressAutoHyphens w:val="0"/>
        <w:spacing w:after="200" w:line="276" w:lineRule="auto"/>
        <w:rPr>
          <w:lang w:val="en-IE"/>
        </w:rPr>
      </w:pPr>
    </w:p>
    <w:p w:rsidR="000C1CBD" w:rsidRDefault="000C1CBD" w:rsidP="000C1CBD">
      <w:pPr>
        <w:widowControl/>
        <w:suppressAutoHyphens w:val="0"/>
        <w:spacing w:after="200" w:line="276" w:lineRule="auto"/>
        <w:rPr>
          <w:lang w:val="en-IE"/>
        </w:rPr>
      </w:pPr>
    </w:p>
    <w:p w:rsidR="000C1CBD" w:rsidRPr="00155EF0" w:rsidRDefault="000C1CBD" w:rsidP="000C1CBD">
      <w:pPr>
        <w:jc w:val="both"/>
        <w:rPr>
          <w:rFonts w:asciiTheme="minorHAnsi" w:hAnsiTheme="minorHAnsi"/>
        </w:rPr>
      </w:pPr>
    </w:p>
    <w:p w:rsidR="000C1CBD" w:rsidRDefault="000C1CBD" w:rsidP="000C1CBD">
      <w:pPr>
        <w:widowControl/>
        <w:suppressAutoHyphens w:val="0"/>
        <w:spacing w:after="200" w:line="276" w:lineRule="auto"/>
        <w:rPr>
          <w:lang w:val="en-IE"/>
        </w:rPr>
      </w:pP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w:t>
      </w:r>
    </w:p>
    <w:p w:rsidR="005C5B3E" w:rsidRPr="000C1CBD" w:rsidRDefault="005C5B3E" w:rsidP="005C5B3E">
      <w:pPr>
        <w:pStyle w:val="BodyText"/>
        <w:jc w:val="center"/>
        <w:rPr>
          <w:rFonts w:asciiTheme="minorHAnsi" w:hAnsiTheme="minorHAnsi"/>
          <w:b/>
          <w:i/>
          <w:color w:val="C00000"/>
          <w:sz w:val="28"/>
          <w:szCs w:val="28"/>
        </w:rPr>
      </w:pPr>
      <w:r w:rsidRPr="000C1CBD">
        <w:rPr>
          <w:rFonts w:asciiTheme="minorHAnsi" w:hAnsiTheme="minorHAnsi"/>
          <w:b/>
          <w:i/>
          <w:color w:val="C00000"/>
          <w:sz w:val="28"/>
          <w:szCs w:val="28"/>
        </w:rPr>
        <w:t xml:space="preserve">QUALIFICATIONS FOR THE POST OF </w:t>
      </w:r>
      <w:r w:rsidR="00FA1F71">
        <w:rPr>
          <w:rFonts w:asciiTheme="minorHAnsi" w:hAnsiTheme="minorHAnsi"/>
          <w:b/>
          <w:i/>
          <w:color w:val="C00000"/>
          <w:sz w:val="28"/>
          <w:szCs w:val="28"/>
        </w:rPr>
        <w:t>TECHNICIAN, GRADE 1</w:t>
      </w:r>
    </w:p>
    <w:p w:rsidR="005C5B3E" w:rsidRPr="000C1CBD" w:rsidRDefault="005C5B3E" w:rsidP="005C5B3E">
      <w:pPr>
        <w:pStyle w:val="BodyText"/>
        <w:rPr>
          <w:rFonts w:asciiTheme="minorHAnsi" w:hAnsiTheme="minorHAnsi"/>
          <w:b/>
          <w:i/>
          <w:color w:val="C00000"/>
          <w:sz w:val="28"/>
          <w:szCs w:val="28"/>
          <w:u w:val="double"/>
        </w:rPr>
      </w:pPr>
      <w:r w:rsidRPr="000C1CBD">
        <w:rPr>
          <w:rFonts w:asciiTheme="minorHAnsi" w:hAnsiTheme="minorHAnsi"/>
          <w:b/>
          <w:i/>
          <w:color w:val="C00000"/>
          <w:sz w:val="28"/>
          <w:szCs w:val="28"/>
          <w:u w:val="double"/>
        </w:rPr>
        <w:t>____________________________________________________________________</w:t>
      </w:r>
    </w:p>
    <w:p w:rsidR="005C5B3E" w:rsidRPr="00BA7E1D" w:rsidRDefault="005C5B3E" w:rsidP="005C5B3E">
      <w:pPr>
        <w:rPr>
          <w:rFonts w:asciiTheme="minorHAnsi" w:hAnsiTheme="minorHAnsi"/>
        </w:rPr>
      </w:pPr>
    </w:p>
    <w:p w:rsidR="005C5B3E" w:rsidRPr="00A80D43" w:rsidRDefault="005C5B3E" w:rsidP="005C5B3E">
      <w:pPr>
        <w:widowControl/>
        <w:numPr>
          <w:ilvl w:val="0"/>
          <w:numId w:val="7"/>
        </w:numPr>
        <w:suppressAutoHyphens w:val="0"/>
        <w:jc w:val="both"/>
        <w:rPr>
          <w:rFonts w:asciiTheme="minorHAnsi" w:hAnsiTheme="minorHAnsi"/>
          <w:b/>
        </w:rPr>
      </w:pPr>
      <w:r w:rsidRPr="00A80D43">
        <w:rPr>
          <w:rFonts w:asciiTheme="minorHAnsi" w:hAnsiTheme="minorHAnsi"/>
          <w:b/>
          <w:u w:val="single"/>
        </w:rPr>
        <w:t>Character</w:t>
      </w:r>
      <w:r w:rsidRPr="00A80D43">
        <w:rPr>
          <w:rFonts w:asciiTheme="minorHAnsi" w:hAnsiTheme="minorHAnsi"/>
          <w:b/>
        </w:rPr>
        <w:t xml:space="preserve">: </w:t>
      </w:r>
    </w:p>
    <w:p w:rsidR="005C5B3E" w:rsidRPr="00A80D43" w:rsidRDefault="005C5B3E" w:rsidP="005C5B3E">
      <w:pPr>
        <w:ind w:left="720"/>
        <w:jc w:val="both"/>
        <w:rPr>
          <w:rFonts w:asciiTheme="minorHAnsi" w:hAnsiTheme="minorHAnsi"/>
        </w:rPr>
      </w:pPr>
      <w:r w:rsidRPr="00A80D43">
        <w:rPr>
          <w:rFonts w:asciiTheme="minorHAnsi" w:hAnsiTheme="minorHAnsi"/>
        </w:rPr>
        <w:t>Candidates shall be of good character</w:t>
      </w:r>
    </w:p>
    <w:p w:rsidR="005C5B3E" w:rsidRPr="00A80D43" w:rsidRDefault="005C5B3E" w:rsidP="006751E6">
      <w:pPr>
        <w:jc w:val="both"/>
        <w:rPr>
          <w:rFonts w:asciiTheme="minorHAnsi" w:hAnsiTheme="minorHAnsi"/>
        </w:rPr>
      </w:pPr>
    </w:p>
    <w:p w:rsidR="005C5B3E" w:rsidRPr="00A80D43" w:rsidRDefault="005C5B3E" w:rsidP="005C5B3E">
      <w:pPr>
        <w:pStyle w:val="BodyText"/>
        <w:numPr>
          <w:ilvl w:val="0"/>
          <w:numId w:val="7"/>
        </w:numPr>
        <w:spacing w:after="0"/>
        <w:jc w:val="both"/>
        <w:rPr>
          <w:rFonts w:asciiTheme="minorHAnsi" w:hAnsiTheme="minorHAnsi" w:cs="Aparajita"/>
          <w:b/>
          <w:szCs w:val="24"/>
        </w:rPr>
      </w:pPr>
      <w:r w:rsidRPr="00A80D43">
        <w:rPr>
          <w:rFonts w:asciiTheme="minorHAnsi" w:hAnsiTheme="minorHAnsi" w:cs="Aparajita"/>
          <w:b/>
          <w:szCs w:val="24"/>
          <w:u w:val="single"/>
        </w:rPr>
        <w:t>Health</w:t>
      </w:r>
      <w:r w:rsidRPr="00A80D43">
        <w:rPr>
          <w:rFonts w:asciiTheme="minorHAnsi" w:hAnsiTheme="minorHAnsi" w:cs="Aparajita"/>
          <w:b/>
          <w:szCs w:val="24"/>
        </w:rPr>
        <w:t xml:space="preserve">: </w:t>
      </w:r>
    </w:p>
    <w:p w:rsidR="005C5B3E" w:rsidRPr="007A4921" w:rsidRDefault="00C27401" w:rsidP="005C5B3E">
      <w:pPr>
        <w:pStyle w:val="ListParagraph"/>
        <w:jc w:val="both"/>
        <w:rPr>
          <w:rFonts w:asciiTheme="minorHAnsi" w:hAnsiTheme="minorHAnsi"/>
        </w:rPr>
      </w:pPr>
      <w:r>
        <w:rPr>
          <w:rFonts w:asciiTheme="minorHAnsi" w:hAnsiTheme="minorHAnsi"/>
        </w:rPr>
        <w:t>Each candidate must</w:t>
      </w:r>
      <w:r w:rsidR="00EA7311">
        <w:rPr>
          <w:rFonts w:asciiTheme="minorHAnsi" w:hAnsiTheme="minorHAnsi"/>
        </w:rPr>
        <w:t xml:space="preserve"> be in a state of health such as would indicate a reasonable prospect of ability to render regular and efficient service.</w:t>
      </w:r>
    </w:p>
    <w:p w:rsidR="005C5B3E" w:rsidRPr="00A80D43" w:rsidRDefault="005C5B3E" w:rsidP="005C5B3E">
      <w:pPr>
        <w:pStyle w:val="BodyTextIndent"/>
        <w:ind w:left="720"/>
        <w:rPr>
          <w:rFonts w:asciiTheme="minorHAnsi" w:hAnsiTheme="minorHAnsi"/>
          <w:sz w:val="22"/>
        </w:rPr>
      </w:pPr>
    </w:p>
    <w:p w:rsidR="005C5B3E" w:rsidRPr="001231DF" w:rsidRDefault="005C5B3E" w:rsidP="005C5B3E">
      <w:pPr>
        <w:pStyle w:val="ListParagraph"/>
        <w:numPr>
          <w:ilvl w:val="0"/>
          <w:numId w:val="7"/>
        </w:numPr>
        <w:jc w:val="both"/>
        <w:rPr>
          <w:rFonts w:asciiTheme="minorHAnsi" w:hAnsiTheme="minorHAnsi"/>
          <w:b/>
          <w:u w:val="single"/>
        </w:rPr>
      </w:pPr>
      <w:r w:rsidRPr="001231DF">
        <w:rPr>
          <w:rFonts w:asciiTheme="minorHAnsi" w:hAnsiTheme="minorHAnsi"/>
          <w:b/>
          <w:u w:val="single"/>
        </w:rPr>
        <w:lastRenderedPageBreak/>
        <w:t>Education, Training, Experience, Etc.:</w:t>
      </w:r>
    </w:p>
    <w:p w:rsidR="005C5B3E" w:rsidRPr="001231DF" w:rsidRDefault="005C5B3E" w:rsidP="005C5B3E">
      <w:pPr>
        <w:pStyle w:val="ListParagraph"/>
        <w:jc w:val="both"/>
        <w:rPr>
          <w:rFonts w:asciiTheme="minorHAnsi" w:hAnsiTheme="minorHAnsi"/>
          <w:b/>
          <w:u w:val="single"/>
        </w:rPr>
      </w:pPr>
    </w:p>
    <w:p w:rsidR="005C5B3E" w:rsidRPr="001231DF" w:rsidRDefault="005C5B3E" w:rsidP="005C5B3E">
      <w:pPr>
        <w:pStyle w:val="TOC6"/>
        <w:tabs>
          <w:tab w:val="clear" w:pos="9000"/>
          <w:tab w:val="clear" w:pos="9360"/>
          <w:tab w:val="left" w:pos="-720"/>
          <w:tab w:val="left" w:pos="0"/>
        </w:tabs>
        <w:ind w:firstLine="0"/>
        <w:rPr>
          <w:rFonts w:asciiTheme="minorHAnsi" w:hAnsiTheme="minorHAnsi"/>
          <w:b/>
          <w:szCs w:val="24"/>
          <w:lang w:val="en-GB"/>
        </w:rPr>
      </w:pPr>
      <w:r w:rsidRPr="001231DF">
        <w:rPr>
          <w:rFonts w:asciiTheme="minorHAnsi" w:hAnsiTheme="minorHAnsi"/>
          <w:b/>
          <w:szCs w:val="24"/>
          <w:lang w:val="en-GB"/>
        </w:rPr>
        <w:t xml:space="preserve">Each candidate </w:t>
      </w:r>
      <w:r w:rsidRPr="001231DF">
        <w:rPr>
          <w:rFonts w:asciiTheme="minorHAnsi" w:hAnsiTheme="minorHAnsi"/>
          <w:b/>
          <w:szCs w:val="24"/>
          <w:u w:val="single"/>
          <w:lang w:val="en-GB"/>
        </w:rPr>
        <w:t>must</w:t>
      </w:r>
      <w:r w:rsidRPr="001231DF">
        <w:rPr>
          <w:rFonts w:asciiTheme="minorHAnsi" w:hAnsiTheme="minorHAnsi"/>
          <w:b/>
          <w:szCs w:val="24"/>
          <w:lang w:val="en-GB"/>
        </w:rPr>
        <w:t xml:space="preserve">, on the latest date for receipt of completed application forms, - </w:t>
      </w:r>
    </w:p>
    <w:p w:rsidR="005C5B3E" w:rsidRPr="00292D8D" w:rsidRDefault="005C5B3E" w:rsidP="005C5B3E">
      <w:pPr>
        <w:jc w:val="both"/>
        <w:rPr>
          <w:lang w:eastAsia="en-US" w:bidi="ar-SA"/>
        </w:rPr>
      </w:pPr>
    </w:p>
    <w:p w:rsidR="00FA1F71" w:rsidRDefault="00FA1F71" w:rsidP="00FA1F71">
      <w:pPr>
        <w:pStyle w:val="NoSpacing"/>
        <w:ind w:left="1440" w:hanging="720"/>
        <w:jc w:val="both"/>
        <w:rPr>
          <w:rFonts w:asciiTheme="minorHAnsi" w:hAnsiTheme="minorHAnsi"/>
        </w:rPr>
      </w:pPr>
      <w:r w:rsidRPr="0064040C">
        <w:rPr>
          <w:rFonts w:asciiTheme="minorHAnsi" w:hAnsiTheme="minorHAnsi"/>
        </w:rPr>
        <w:t>(a) (</w:t>
      </w:r>
      <w:proofErr w:type="spellStart"/>
      <w:proofErr w:type="gramStart"/>
      <w:r w:rsidRPr="0064040C">
        <w:rPr>
          <w:rFonts w:asciiTheme="minorHAnsi" w:hAnsiTheme="minorHAnsi"/>
        </w:rPr>
        <w:t>i</w:t>
      </w:r>
      <w:proofErr w:type="spellEnd"/>
      <w:proofErr w:type="gramEnd"/>
      <w:r w:rsidRPr="0064040C">
        <w:rPr>
          <w:rFonts w:asciiTheme="minorHAnsi" w:hAnsiTheme="minorHAnsi"/>
        </w:rPr>
        <w:t>)</w:t>
      </w:r>
      <w:r w:rsidRPr="0064040C">
        <w:rPr>
          <w:rFonts w:asciiTheme="minorHAnsi" w:hAnsiTheme="minorHAnsi"/>
        </w:rPr>
        <w:tab/>
        <w:t>have passed the N.C.E.A. / H.E.T.A.C National Certificate Final</w:t>
      </w:r>
      <w:r>
        <w:rPr>
          <w:rFonts w:asciiTheme="minorHAnsi" w:hAnsiTheme="minorHAnsi"/>
        </w:rPr>
        <w:t xml:space="preserve"> </w:t>
      </w:r>
      <w:r w:rsidRPr="0064040C">
        <w:rPr>
          <w:rFonts w:asciiTheme="minorHAnsi" w:hAnsiTheme="minorHAnsi"/>
        </w:rPr>
        <w:t xml:space="preserve">Examination in Civil Engineering, </w:t>
      </w:r>
      <w:r w:rsidRPr="0064040C">
        <w:rPr>
          <w:rFonts w:asciiTheme="minorHAnsi" w:hAnsiTheme="minorHAnsi"/>
          <w:b/>
        </w:rPr>
        <w:t>or</w:t>
      </w:r>
      <w:r w:rsidRPr="0064040C">
        <w:rPr>
          <w:rFonts w:asciiTheme="minorHAnsi" w:hAnsiTheme="minorHAnsi"/>
        </w:rPr>
        <w:t xml:space="preserve"> Geo-surveying, </w:t>
      </w:r>
      <w:r w:rsidRPr="0064040C">
        <w:rPr>
          <w:rFonts w:asciiTheme="minorHAnsi" w:hAnsiTheme="minorHAnsi"/>
          <w:b/>
        </w:rPr>
        <w:t>or</w:t>
      </w:r>
      <w:r>
        <w:rPr>
          <w:rFonts w:asciiTheme="minorHAnsi" w:hAnsiTheme="minorHAnsi"/>
        </w:rPr>
        <w:t xml:space="preserve"> </w:t>
      </w:r>
      <w:r w:rsidRPr="0064040C">
        <w:rPr>
          <w:rFonts w:asciiTheme="minorHAnsi" w:hAnsiTheme="minorHAnsi"/>
        </w:rPr>
        <w:t xml:space="preserve">Construction Studies, </w:t>
      </w:r>
      <w:r w:rsidRPr="0064040C">
        <w:rPr>
          <w:rFonts w:asciiTheme="minorHAnsi" w:hAnsiTheme="minorHAnsi"/>
          <w:b/>
        </w:rPr>
        <w:t>or</w:t>
      </w:r>
      <w:r>
        <w:rPr>
          <w:rFonts w:asciiTheme="minorHAnsi" w:hAnsiTheme="minorHAnsi"/>
          <w:b/>
        </w:rPr>
        <w:t xml:space="preserve"> </w:t>
      </w:r>
      <w:r w:rsidRPr="0064040C">
        <w:rPr>
          <w:rFonts w:asciiTheme="minorHAnsi" w:hAnsiTheme="minorHAnsi"/>
        </w:rPr>
        <w:t>C</w:t>
      </w:r>
      <w:r>
        <w:rPr>
          <w:rFonts w:asciiTheme="minorHAnsi" w:hAnsiTheme="minorHAnsi"/>
        </w:rPr>
        <w:t xml:space="preserve">onstruction Studies in Building </w:t>
      </w:r>
      <w:r w:rsidRPr="0064040C">
        <w:rPr>
          <w:rFonts w:asciiTheme="minorHAnsi" w:hAnsiTheme="minorHAnsi"/>
        </w:rPr>
        <w:t>Maintenance,</w:t>
      </w:r>
      <w:r w:rsidRPr="0064040C">
        <w:rPr>
          <w:rFonts w:asciiTheme="minorHAnsi" w:hAnsiTheme="minorHAnsi"/>
          <w:b/>
        </w:rPr>
        <w:t xml:space="preserve"> or</w:t>
      </w:r>
      <w:r>
        <w:rPr>
          <w:rFonts w:asciiTheme="minorHAnsi" w:hAnsiTheme="minorHAnsi"/>
          <w:b/>
        </w:rPr>
        <w:t xml:space="preserve"> </w:t>
      </w:r>
      <w:r w:rsidRPr="0064040C">
        <w:rPr>
          <w:rFonts w:asciiTheme="minorHAnsi" w:hAnsiTheme="minorHAnsi"/>
        </w:rPr>
        <w:t xml:space="preserve">Construction Studies in Architectural Graphics, </w:t>
      </w:r>
      <w:r w:rsidRPr="0064040C">
        <w:rPr>
          <w:rFonts w:asciiTheme="minorHAnsi" w:hAnsiTheme="minorHAnsi"/>
          <w:b/>
        </w:rPr>
        <w:t xml:space="preserve">or </w:t>
      </w:r>
      <w:r w:rsidRPr="0064040C">
        <w:rPr>
          <w:rFonts w:asciiTheme="minorHAnsi" w:hAnsiTheme="minorHAnsi"/>
        </w:rPr>
        <w:t>hold an equivalent qualification</w:t>
      </w:r>
      <w:r>
        <w:rPr>
          <w:rFonts w:asciiTheme="minorHAnsi" w:hAnsiTheme="minorHAnsi"/>
        </w:rPr>
        <w:t>.</w:t>
      </w:r>
    </w:p>
    <w:p w:rsidR="00FA1F71" w:rsidRPr="0064040C" w:rsidRDefault="00FA1F71" w:rsidP="00FA1F71">
      <w:pPr>
        <w:pStyle w:val="NoSpacing"/>
        <w:ind w:left="1440" w:hanging="720"/>
        <w:jc w:val="center"/>
        <w:rPr>
          <w:rFonts w:asciiTheme="minorHAnsi" w:hAnsiTheme="minorHAnsi"/>
          <w:b/>
        </w:rPr>
      </w:pPr>
      <w:proofErr w:type="gramStart"/>
      <w:r>
        <w:rPr>
          <w:rFonts w:asciiTheme="minorHAnsi" w:hAnsiTheme="minorHAnsi"/>
          <w:b/>
        </w:rPr>
        <w:t>a</w:t>
      </w:r>
      <w:r w:rsidRPr="0064040C">
        <w:rPr>
          <w:rFonts w:asciiTheme="minorHAnsi" w:hAnsiTheme="minorHAnsi"/>
          <w:b/>
        </w:rPr>
        <w:t>nd</w:t>
      </w:r>
      <w:proofErr w:type="gramEnd"/>
    </w:p>
    <w:p w:rsidR="00FA1F71" w:rsidRDefault="00FA1F71" w:rsidP="00FA1F71">
      <w:pPr>
        <w:pStyle w:val="NoSpacing"/>
        <w:ind w:left="993"/>
        <w:jc w:val="both"/>
        <w:rPr>
          <w:rFonts w:asciiTheme="minorHAnsi" w:hAnsiTheme="minorHAnsi"/>
          <w:szCs w:val="24"/>
        </w:rPr>
      </w:pPr>
      <w:r w:rsidRPr="0064040C">
        <w:rPr>
          <w:rFonts w:asciiTheme="minorHAnsi" w:hAnsiTheme="minorHAnsi"/>
          <w:szCs w:val="24"/>
        </w:rPr>
        <w:t>(ii)</w:t>
      </w:r>
      <w:r w:rsidRPr="0064040C">
        <w:rPr>
          <w:rFonts w:asciiTheme="minorHAnsi" w:hAnsiTheme="minorHAnsi"/>
          <w:szCs w:val="24"/>
        </w:rPr>
        <w:tab/>
      </w:r>
      <w:r>
        <w:rPr>
          <w:rFonts w:asciiTheme="minorHAnsi" w:hAnsiTheme="minorHAnsi"/>
          <w:szCs w:val="24"/>
        </w:rPr>
        <w:t xml:space="preserve"> </w:t>
      </w:r>
      <w:proofErr w:type="gramStart"/>
      <w:r w:rsidRPr="0064040C">
        <w:rPr>
          <w:rFonts w:asciiTheme="minorHAnsi" w:hAnsiTheme="minorHAnsi"/>
          <w:szCs w:val="24"/>
        </w:rPr>
        <w:t>have</w:t>
      </w:r>
      <w:proofErr w:type="gramEnd"/>
      <w:r w:rsidRPr="0064040C">
        <w:rPr>
          <w:rFonts w:asciiTheme="minorHAnsi" w:hAnsiTheme="minorHAnsi"/>
          <w:szCs w:val="24"/>
        </w:rPr>
        <w:t xml:space="preserve"> at least three years satisfactory experience after attaining the </w:t>
      </w:r>
      <w:r w:rsidRPr="0064040C">
        <w:rPr>
          <w:rFonts w:asciiTheme="minorHAnsi" w:hAnsiTheme="minorHAnsi"/>
          <w:szCs w:val="24"/>
        </w:rPr>
        <w:tab/>
        <w:t>qualification concerned</w:t>
      </w:r>
      <w:r>
        <w:rPr>
          <w:rFonts w:asciiTheme="minorHAnsi" w:hAnsiTheme="minorHAnsi"/>
          <w:szCs w:val="24"/>
        </w:rPr>
        <w:t>.</w:t>
      </w:r>
    </w:p>
    <w:p w:rsidR="00FA1F71" w:rsidRDefault="00FA1F71" w:rsidP="00FA1F71">
      <w:pPr>
        <w:pStyle w:val="NoSpacing"/>
        <w:ind w:left="1134"/>
        <w:jc w:val="both"/>
        <w:rPr>
          <w:rFonts w:asciiTheme="minorHAnsi" w:hAnsiTheme="minorHAnsi"/>
          <w:szCs w:val="24"/>
        </w:rPr>
      </w:pPr>
    </w:p>
    <w:p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r>
      <w:proofErr w:type="gramStart"/>
      <w:r>
        <w:rPr>
          <w:rFonts w:asciiTheme="minorHAnsi" w:hAnsiTheme="minorHAnsi"/>
          <w:szCs w:val="24"/>
        </w:rPr>
        <w:t>possess</w:t>
      </w:r>
      <w:proofErr w:type="gramEnd"/>
      <w:r>
        <w:rPr>
          <w:rFonts w:asciiTheme="minorHAnsi" w:hAnsiTheme="minorHAnsi"/>
          <w:szCs w:val="24"/>
        </w:rPr>
        <w:t xml:space="preserve"> adequate training or experience relating to the control and supervision of staff.</w:t>
      </w:r>
    </w:p>
    <w:p w:rsidR="00FA1F71" w:rsidRDefault="00FA1F71" w:rsidP="00FA1F71">
      <w:pPr>
        <w:pStyle w:val="NoSpacing"/>
        <w:ind w:left="709"/>
        <w:jc w:val="center"/>
        <w:rPr>
          <w:rFonts w:asciiTheme="minorHAnsi" w:hAnsiTheme="minorHAnsi"/>
          <w:b/>
          <w:szCs w:val="24"/>
          <w:u w:val="single"/>
        </w:rPr>
      </w:pPr>
      <w:r w:rsidRPr="00A0170B">
        <w:rPr>
          <w:rFonts w:asciiTheme="minorHAnsi" w:hAnsiTheme="minorHAnsi"/>
          <w:b/>
          <w:szCs w:val="24"/>
          <w:u w:val="single"/>
        </w:rPr>
        <w:t>Or</w:t>
      </w:r>
    </w:p>
    <w:p w:rsidR="00FA1F71" w:rsidRDefault="00FA1F71" w:rsidP="00FA1F71">
      <w:pPr>
        <w:pStyle w:val="NoSpacing"/>
        <w:ind w:left="1134"/>
        <w:jc w:val="center"/>
        <w:rPr>
          <w:rFonts w:asciiTheme="minorHAnsi" w:hAnsiTheme="minorHAnsi"/>
          <w:b/>
          <w:szCs w:val="24"/>
        </w:rPr>
      </w:pPr>
    </w:p>
    <w:p w:rsidR="00FA1F71" w:rsidRDefault="00FA1F71" w:rsidP="00FA1F71">
      <w:pPr>
        <w:pStyle w:val="NoSpacing"/>
        <w:ind w:left="1440" w:hanging="731"/>
        <w:jc w:val="both"/>
        <w:rPr>
          <w:rFonts w:asciiTheme="minorHAnsi" w:hAnsiTheme="minorHAnsi"/>
          <w:szCs w:val="24"/>
        </w:rPr>
      </w:pPr>
      <w:r w:rsidRPr="00A0170B">
        <w:rPr>
          <w:rFonts w:asciiTheme="minorHAnsi" w:hAnsiTheme="minorHAnsi"/>
          <w:szCs w:val="24"/>
        </w:rPr>
        <w:t>(a)</w:t>
      </w:r>
      <w:r>
        <w:rPr>
          <w:rFonts w:asciiTheme="minorHAnsi" w:hAnsiTheme="minorHAnsi"/>
          <w:szCs w:val="24"/>
        </w:rPr>
        <w:t xml:space="preserve"> </w:t>
      </w:r>
      <w:r>
        <w:rPr>
          <w:rFonts w:asciiTheme="minorHAnsi" w:hAnsiTheme="minorHAnsi"/>
          <w:szCs w:val="24"/>
        </w:rPr>
        <w:tab/>
      </w:r>
      <w:proofErr w:type="gramStart"/>
      <w:r>
        <w:rPr>
          <w:rFonts w:asciiTheme="minorHAnsi" w:hAnsiTheme="minorHAnsi"/>
          <w:szCs w:val="24"/>
        </w:rPr>
        <w:t>have</w:t>
      </w:r>
      <w:proofErr w:type="gramEnd"/>
      <w:r>
        <w:rPr>
          <w:rFonts w:asciiTheme="minorHAnsi" w:hAnsiTheme="minorHAnsi"/>
          <w:szCs w:val="24"/>
        </w:rPr>
        <w:t xml:space="preserve">, satisfactory relevant experience, in a Technician post at Grade II level, or in an analogous post under a local authority or health board in the State, </w:t>
      </w:r>
    </w:p>
    <w:p w:rsidR="00FA1F71" w:rsidRPr="00A0170B" w:rsidRDefault="00FA1F71" w:rsidP="00FA1F71">
      <w:pPr>
        <w:pStyle w:val="NoSpacing"/>
        <w:ind w:left="709"/>
        <w:jc w:val="center"/>
        <w:rPr>
          <w:rFonts w:asciiTheme="minorHAnsi" w:hAnsiTheme="minorHAnsi"/>
          <w:b/>
          <w:szCs w:val="24"/>
        </w:rPr>
      </w:pPr>
      <w:proofErr w:type="gramStart"/>
      <w:r>
        <w:rPr>
          <w:rFonts w:asciiTheme="minorHAnsi" w:hAnsiTheme="minorHAnsi"/>
          <w:b/>
          <w:szCs w:val="24"/>
        </w:rPr>
        <w:t>a</w:t>
      </w:r>
      <w:r w:rsidRPr="00A0170B">
        <w:rPr>
          <w:rFonts w:asciiTheme="minorHAnsi" w:hAnsiTheme="minorHAnsi"/>
          <w:b/>
          <w:szCs w:val="24"/>
        </w:rPr>
        <w:t>nd</w:t>
      </w:r>
      <w:proofErr w:type="gramEnd"/>
    </w:p>
    <w:p w:rsidR="00FA1F71" w:rsidRDefault="00FA1F71" w:rsidP="00FA1F71">
      <w:pPr>
        <w:pStyle w:val="NoSpacing"/>
        <w:ind w:left="1440"/>
        <w:jc w:val="both"/>
        <w:rPr>
          <w:rFonts w:asciiTheme="minorHAnsi" w:hAnsiTheme="minorHAnsi"/>
          <w:szCs w:val="24"/>
        </w:rPr>
      </w:pPr>
      <w:r>
        <w:rPr>
          <w:rFonts w:asciiTheme="minorHAnsi" w:hAnsiTheme="minorHAnsi"/>
          <w:szCs w:val="24"/>
        </w:rPr>
        <w:t xml:space="preserve">Have at least three years satisfactory relevant experience in a Technician post at Grade II level or in an analogous post, </w:t>
      </w:r>
    </w:p>
    <w:p w:rsidR="00FA1F71" w:rsidRPr="00FA1F71" w:rsidRDefault="00FA1F71" w:rsidP="00FA1F71">
      <w:pPr>
        <w:pStyle w:val="NoSpacing"/>
        <w:ind w:left="709"/>
        <w:jc w:val="center"/>
        <w:rPr>
          <w:rFonts w:asciiTheme="minorHAnsi" w:hAnsiTheme="minorHAnsi"/>
          <w:b/>
          <w:szCs w:val="24"/>
          <w:u w:val="single"/>
        </w:rPr>
      </w:pPr>
      <w:r w:rsidRPr="00FA1F71">
        <w:rPr>
          <w:rFonts w:asciiTheme="minorHAnsi" w:hAnsiTheme="minorHAnsi"/>
          <w:b/>
          <w:szCs w:val="24"/>
          <w:u w:val="single"/>
        </w:rPr>
        <w:t>OR</w:t>
      </w:r>
    </w:p>
    <w:p w:rsidR="00FA1F71" w:rsidRDefault="00FA1F71" w:rsidP="00FA1F71">
      <w:pPr>
        <w:pStyle w:val="NoSpacing"/>
        <w:ind w:left="1440" w:hanging="731"/>
        <w:jc w:val="both"/>
        <w:rPr>
          <w:rFonts w:asciiTheme="minorHAnsi" w:hAnsiTheme="minorHAnsi"/>
          <w:szCs w:val="24"/>
        </w:rPr>
      </w:pPr>
      <w:r>
        <w:rPr>
          <w:rFonts w:asciiTheme="minorHAnsi" w:hAnsiTheme="minorHAnsi"/>
          <w:szCs w:val="24"/>
        </w:rPr>
        <w:t>(b)</w:t>
      </w:r>
      <w:r>
        <w:rPr>
          <w:rFonts w:asciiTheme="minorHAnsi" w:hAnsiTheme="minorHAnsi"/>
          <w:szCs w:val="24"/>
        </w:rPr>
        <w:tab/>
      </w:r>
      <w:proofErr w:type="gramStart"/>
      <w:r>
        <w:rPr>
          <w:rFonts w:asciiTheme="minorHAnsi" w:hAnsiTheme="minorHAnsi"/>
          <w:szCs w:val="24"/>
        </w:rPr>
        <w:t>have</w:t>
      </w:r>
      <w:proofErr w:type="gramEnd"/>
      <w:r>
        <w:rPr>
          <w:rFonts w:asciiTheme="minorHAnsi" w:hAnsiTheme="minorHAnsi"/>
          <w:szCs w:val="24"/>
        </w:rPr>
        <w:t xml:space="preserve"> satisfactory service, in a Technician post at Grade I or higher level in an analogous post under a local authority or health board in the State, </w:t>
      </w:r>
    </w:p>
    <w:p w:rsidR="00FA1F71" w:rsidRDefault="00FA1F71" w:rsidP="00FA1F71">
      <w:pPr>
        <w:pStyle w:val="NoSpacing"/>
        <w:ind w:left="709"/>
        <w:jc w:val="both"/>
        <w:rPr>
          <w:rFonts w:asciiTheme="minorHAnsi" w:hAnsiTheme="minorHAnsi"/>
          <w:szCs w:val="24"/>
        </w:rPr>
      </w:pPr>
    </w:p>
    <w:p w:rsidR="00FA1F71" w:rsidRPr="009E6F3C" w:rsidRDefault="00FA1F71" w:rsidP="00FA1F71">
      <w:pPr>
        <w:pStyle w:val="NoSpacing"/>
        <w:ind w:left="709"/>
        <w:jc w:val="both"/>
        <w:rPr>
          <w:rFonts w:ascii="Cambria" w:hAnsi="Cambria"/>
        </w:rPr>
      </w:pPr>
      <w:r>
        <w:rPr>
          <w:rFonts w:asciiTheme="minorHAnsi" w:hAnsiTheme="minorHAnsi"/>
          <w:szCs w:val="24"/>
        </w:rPr>
        <w:t>(c)</w:t>
      </w:r>
      <w:r>
        <w:rPr>
          <w:rFonts w:asciiTheme="minorHAnsi" w:hAnsiTheme="minorHAnsi"/>
          <w:szCs w:val="24"/>
        </w:rPr>
        <w:tab/>
      </w:r>
      <w:proofErr w:type="gramStart"/>
      <w:r w:rsidRPr="00A0170B">
        <w:rPr>
          <w:rFonts w:ascii="Calibri" w:hAnsi="Calibri"/>
        </w:rPr>
        <w:t>possess</w:t>
      </w:r>
      <w:proofErr w:type="gramEnd"/>
      <w:r w:rsidRPr="00A0170B">
        <w:rPr>
          <w:rFonts w:ascii="Calibri" w:hAnsi="Calibri"/>
        </w:rPr>
        <w:t xml:space="preserve"> adequate training or experience relating to the control and </w:t>
      </w:r>
      <w:r w:rsidRPr="00A0170B">
        <w:rPr>
          <w:rFonts w:ascii="Calibri" w:hAnsi="Calibri"/>
        </w:rPr>
        <w:tab/>
      </w:r>
      <w:r w:rsidRPr="00A0170B">
        <w:rPr>
          <w:rFonts w:ascii="Calibri" w:hAnsi="Calibri"/>
        </w:rPr>
        <w:tab/>
      </w:r>
      <w:r>
        <w:rPr>
          <w:rFonts w:ascii="Calibri" w:hAnsi="Calibri"/>
        </w:rPr>
        <w:tab/>
      </w:r>
      <w:r w:rsidRPr="00A0170B">
        <w:rPr>
          <w:rFonts w:ascii="Calibri" w:hAnsi="Calibri"/>
        </w:rPr>
        <w:tab/>
        <w:t>supervision of staff.</w:t>
      </w:r>
    </w:p>
    <w:p w:rsidR="005C5B3E" w:rsidRPr="008528BD" w:rsidRDefault="005C5B3E" w:rsidP="005C5B3E">
      <w:pPr>
        <w:pStyle w:val="NoSpacing"/>
        <w:rPr>
          <w:rFonts w:asciiTheme="minorHAnsi" w:hAnsiTheme="minorHAnsi"/>
        </w:rPr>
      </w:pPr>
    </w:p>
    <w:p w:rsidR="005C5B3E" w:rsidRDefault="005C5B3E" w:rsidP="005C5B3E">
      <w:pPr>
        <w:ind w:left="720" w:hanging="720"/>
        <w:jc w:val="both"/>
        <w:rPr>
          <w:rFonts w:asciiTheme="minorHAnsi" w:hAnsiTheme="minorHAnsi"/>
          <w:b/>
          <w:u w:val="single"/>
        </w:rPr>
      </w:pPr>
      <w:r>
        <w:rPr>
          <w:rFonts w:asciiTheme="minorHAnsi" w:hAnsiTheme="minorHAnsi"/>
          <w:b/>
          <w:u w:val="single"/>
        </w:rPr>
        <w:t>The ideal candidate shall have:</w:t>
      </w:r>
    </w:p>
    <w:p w:rsidR="005C5B3E" w:rsidRDefault="005C5B3E" w:rsidP="005C5B3E">
      <w:pPr>
        <w:ind w:left="720" w:hanging="720"/>
        <w:jc w:val="both"/>
        <w:rPr>
          <w:rFonts w:asciiTheme="minorHAnsi" w:hAnsiTheme="minorHAnsi"/>
          <w:b/>
          <w:u w:val="single"/>
        </w:rPr>
      </w:pPr>
    </w:p>
    <w:p w:rsidR="005C5B3E" w:rsidRDefault="005C5B3E" w:rsidP="005C5B3E">
      <w:pPr>
        <w:pStyle w:val="ListParagraph"/>
        <w:numPr>
          <w:ilvl w:val="0"/>
          <w:numId w:val="9"/>
        </w:numPr>
        <w:rPr>
          <w:rFonts w:ascii="Calibri" w:hAnsi="Calibri"/>
        </w:rPr>
      </w:pPr>
      <w:r>
        <w:rPr>
          <w:rFonts w:ascii="Calibri" w:hAnsi="Calibri"/>
        </w:rPr>
        <w:t xml:space="preserve">Possess a full valid Category B Driving licence and access to his/her own vehicle.  </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excellent communication and interpersonal skills</w:t>
      </w:r>
      <w:r>
        <w:rPr>
          <w:rFonts w:ascii="Calibri" w:hAnsi="Calibri"/>
        </w:rPr>
        <w:t>.</w:t>
      </w:r>
      <w:r w:rsidRPr="001C4430">
        <w:rPr>
          <w:rFonts w:ascii="Calibri" w:hAnsi="Calibri"/>
        </w:rPr>
        <w:t xml:space="preserve"> </w:t>
      </w:r>
    </w:p>
    <w:p w:rsidR="005C5B3E" w:rsidRPr="001C4430" w:rsidRDefault="005C5B3E" w:rsidP="005C5B3E">
      <w:pPr>
        <w:pStyle w:val="ListParagraph"/>
        <w:numPr>
          <w:ilvl w:val="0"/>
          <w:numId w:val="9"/>
        </w:numPr>
        <w:rPr>
          <w:rFonts w:ascii="Calibri" w:hAnsi="Calibri"/>
        </w:rPr>
      </w:pPr>
      <w:r>
        <w:rPr>
          <w:rFonts w:ascii="Calibri" w:hAnsi="Calibri"/>
        </w:rPr>
        <w:t>B</w:t>
      </w:r>
      <w:r w:rsidRPr="001C4430">
        <w:rPr>
          <w:rFonts w:ascii="Calibri" w:hAnsi="Calibri"/>
        </w:rPr>
        <w:t>e self-motivated with a record of demonstrating initiative in a workplace environment</w:t>
      </w:r>
      <w:r>
        <w:rPr>
          <w:rFonts w:ascii="Calibri" w:hAnsi="Calibri"/>
        </w:rPr>
        <w:t>.</w:t>
      </w:r>
    </w:p>
    <w:p w:rsidR="005C5B3E" w:rsidRPr="001C4430" w:rsidRDefault="005C5B3E" w:rsidP="005C5B3E">
      <w:pPr>
        <w:pStyle w:val="ListParagraph"/>
        <w:numPr>
          <w:ilvl w:val="0"/>
          <w:numId w:val="9"/>
        </w:numPr>
        <w:rPr>
          <w:rFonts w:ascii="Calibri" w:hAnsi="Calibri"/>
        </w:rPr>
      </w:pPr>
      <w:r>
        <w:rPr>
          <w:rFonts w:ascii="Calibri" w:hAnsi="Calibri"/>
        </w:rPr>
        <w:t>H</w:t>
      </w:r>
      <w:r w:rsidRPr="001C4430">
        <w:rPr>
          <w:rFonts w:ascii="Calibri" w:hAnsi="Calibri"/>
        </w:rPr>
        <w:t>ave competency in the area of information technology</w:t>
      </w:r>
      <w:r>
        <w:rPr>
          <w:rFonts w:ascii="Calibri" w:hAnsi="Calibri"/>
        </w:rPr>
        <w:t>.</w:t>
      </w:r>
    </w:p>
    <w:p w:rsidR="005C5B3E" w:rsidRPr="001C4430" w:rsidRDefault="005C5B3E" w:rsidP="005C5B3E">
      <w:pPr>
        <w:pStyle w:val="ListParagraph"/>
        <w:numPr>
          <w:ilvl w:val="0"/>
          <w:numId w:val="9"/>
        </w:numPr>
        <w:rPr>
          <w:rFonts w:ascii="Calibri" w:hAnsi="Calibri"/>
          <w:b/>
          <w:u w:val="single"/>
        </w:rPr>
      </w:pPr>
      <w:r>
        <w:rPr>
          <w:rFonts w:ascii="Calibri" w:hAnsi="Calibri"/>
        </w:rPr>
        <w:t>H</w:t>
      </w:r>
      <w:r w:rsidRPr="001C4430">
        <w:rPr>
          <w:rFonts w:ascii="Calibri" w:hAnsi="Calibri"/>
        </w:rPr>
        <w:t>ave good knowledge and awareness of Health &amp; Safety Legislation and Regulations.</w:t>
      </w:r>
    </w:p>
    <w:p w:rsidR="005C5B3E" w:rsidRDefault="005C5B3E" w:rsidP="005C5B3E">
      <w:pPr>
        <w:ind w:left="720" w:hanging="720"/>
        <w:jc w:val="both"/>
        <w:rPr>
          <w:rFonts w:asciiTheme="minorHAnsi" w:hAnsiTheme="minorHAnsi"/>
        </w:rPr>
      </w:pPr>
    </w:p>
    <w:p w:rsidR="00E903AB" w:rsidRPr="00A93945" w:rsidRDefault="00E903AB" w:rsidP="00AA04E7">
      <w:pPr>
        <w:pStyle w:val="BodyText"/>
        <w:spacing w:after="0"/>
        <w:jc w:val="center"/>
        <w:rPr>
          <w:rFonts w:asciiTheme="minorHAnsi" w:hAnsiTheme="minorHAnsi"/>
          <w:b/>
          <w:sz w:val="32"/>
          <w:szCs w:val="32"/>
          <w:u w:val="single"/>
        </w:rPr>
      </w:pPr>
      <w:r w:rsidRPr="00A93945">
        <w:rPr>
          <w:rFonts w:asciiTheme="minorHAnsi" w:hAnsiTheme="minorHAnsi"/>
          <w:b/>
          <w:sz w:val="32"/>
          <w:szCs w:val="32"/>
          <w:u w:val="single"/>
        </w:rPr>
        <w:t xml:space="preserve">Competencies for the post of </w:t>
      </w:r>
      <w:r w:rsidR="00FA1F71">
        <w:rPr>
          <w:rFonts w:asciiTheme="minorHAnsi" w:hAnsiTheme="minorHAnsi"/>
          <w:b/>
          <w:sz w:val="32"/>
          <w:szCs w:val="32"/>
          <w:u w:val="single"/>
        </w:rPr>
        <w:t>Technician, Grade 1</w:t>
      </w:r>
    </w:p>
    <w:p w:rsidR="00E903AB" w:rsidRPr="002C3057" w:rsidRDefault="00E903AB" w:rsidP="00AA04E7">
      <w:pPr>
        <w:pStyle w:val="BodyText"/>
        <w:spacing w:after="0"/>
        <w:rPr>
          <w:rFonts w:asciiTheme="minorHAnsi" w:hAnsiTheme="minorHAnsi"/>
          <w:sz w:val="16"/>
          <w:szCs w:val="16"/>
        </w:rPr>
      </w:pPr>
    </w:p>
    <w:p w:rsidR="00E903AB" w:rsidRPr="002C3057" w:rsidRDefault="00E903AB" w:rsidP="00AA04E7">
      <w:pPr>
        <w:pStyle w:val="BodyText"/>
        <w:spacing w:after="0"/>
        <w:jc w:val="both"/>
        <w:rPr>
          <w:rFonts w:asciiTheme="minorHAnsi" w:hAnsiTheme="minorHAnsi"/>
          <w:sz w:val="23"/>
          <w:szCs w:val="23"/>
        </w:rPr>
      </w:pPr>
      <w:r w:rsidRPr="002C3057">
        <w:rPr>
          <w:rFonts w:asciiTheme="minorHAnsi" w:hAnsiTheme="minorHAnsi"/>
          <w:sz w:val="23"/>
          <w:szCs w:val="23"/>
        </w:rPr>
        <w:lastRenderedPageBreak/>
        <w:t>K</w:t>
      </w:r>
      <w:r w:rsidR="00FA1F71">
        <w:rPr>
          <w:rFonts w:asciiTheme="minorHAnsi" w:hAnsiTheme="minorHAnsi"/>
          <w:sz w:val="23"/>
          <w:szCs w:val="23"/>
        </w:rPr>
        <w:t>ey Competencies for the post of</w:t>
      </w:r>
      <w:r w:rsidR="000C1CBD">
        <w:rPr>
          <w:rFonts w:asciiTheme="minorHAnsi" w:hAnsiTheme="minorHAnsi"/>
          <w:sz w:val="23"/>
          <w:szCs w:val="23"/>
        </w:rPr>
        <w:t xml:space="preserve"> Technician</w:t>
      </w:r>
      <w:r w:rsidR="00FA1F71">
        <w:rPr>
          <w:rFonts w:asciiTheme="minorHAnsi" w:hAnsiTheme="minorHAnsi"/>
          <w:sz w:val="23"/>
          <w:szCs w:val="23"/>
        </w:rPr>
        <w:t>, Grade 1</w:t>
      </w:r>
      <w:r w:rsidRPr="002C3057">
        <w:rPr>
          <w:rFonts w:asciiTheme="minorHAnsi" w:hAnsiTheme="minorHAnsi"/>
          <w:sz w:val="23"/>
          <w:szCs w:val="23"/>
        </w:rPr>
        <w:t xml:space="preserve"> include the following and candidates will be expected to </w:t>
      </w:r>
      <w:r w:rsidRPr="002C3057">
        <w:rPr>
          <w:rFonts w:asciiTheme="minorHAnsi" w:hAnsiTheme="minorHAnsi"/>
          <w:b/>
          <w:sz w:val="23"/>
          <w:szCs w:val="23"/>
        </w:rPr>
        <w:t xml:space="preserve">demonstrate </w:t>
      </w:r>
      <w:r w:rsidR="00DA5E61" w:rsidRPr="002C3057">
        <w:rPr>
          <w:rFonts w:asciiTheme="minorHAnsi" w:hAnsiTheme="minorHAnsi"/>
          <w:b/>
          <w:sz w:val="23"/>
          <w:szCs w:val="23"/>
        </w:rPr>
        <w:t>sufficient evidence on</w:t>
      </w:r>
      <w:r w:rsidRPr="002C3057">
        <w:rPr>
          <w:rFonts w:asciiTheme="minorHAnsi" w:hAnsiTheme="minorHAnsi"/>
          <w:b/>
          <w:sz w:val="23"/>
          <w:szCs w:val="23"/>
        </w:rPr>
        <w:t xml:space="preserve"> their application form</w:t>
      </w:r>
      <w:r w:rsidRPr="002C3057">
        <w:rPr>
          <w:rFonts w:asciiTheme="minorHAnsi" w:hAnsiTheme="minorHAnsi"/>
          <w:sz w:val="23"/>
          <w:szCs w:val="23"/>
        </w:rPr>
        <w:t xml:space="preserve"> </w:t>
      </w:r>
      <w:r w:rsidR="00DA5E61" w:rsidRPr="002C3057">
        <w:rPr>
          <w:rFonts w:asciiTheme="minorHAnsi" w:hAnsiTheme="minorHAnsi"/>
          <w:sz w:val="23"/>
          <w:szCs w:val="23"/>
        </w:rPr>
        <w:t>and during the interview process, of competence under each of these</w:t>
      </w:r>
      <w:r w:rsidRPr="002C3057">
        <w:rPr>
          <w:rFonts w:asciiTheme="minorHAnsi" w:hAnsiTheme="minorHAnsi"/>
          <w:sz w:val="23"/>
          <w:szCs w:val="23"/>
        </w:rPr>
        <w:t>.  Please take particular note of these when completing the application form as any short-listing or interview processes will be based on the information provided by the candidates:</w:t>
      </w:r>
    </w:p>
    <w:p w:rsidR="000463E0" w:rsidRPr="002C3057" w:rsidRDefault="000463E0" w:rsidP="00AA04E7">
      <w:pPr>
        <w:pStyle w:val="BodyText"/>
        <w:spacing w:after="0"/>
        <w:jc w:val="both"/>
        <w:rPr>
          <w:rFonts w:asciiTheme="minorHAnsi" w:hAnsiTheme="minorHAnsi"/>
          <w:sz w:val="16"/>
          <w:szCs w:val="16"/>
        </w:rPr>
      </w:pPr>
    </w:p>
    <w:tbl>
      <w:tblPr>
        <w:tblStyle w:val="TableGrid"/>
        <w:tblW w:w="0" w:type="auto"/>
        <w:tblLook w:val="04A0" w:firstRow="1" w:lastRow="0" w:firstColumn="1" w:lastColumn="0" w:noHBand="0" w:noVBand="1"/>
      </w:tblPr>
      <w:tblGrid>
        <w:gridCol w:w="2547"/>
        <w:gridCol w:w="7082"/>
      </w:tblGrid>
      <w:tr w:rsidR="000E174C" w:rsidRPr="00A93945" w:rsidTr="00FA1F71">
        <w:tc>
          <w:tcPr>
            <w:tcW w:w="2547" w:type="dxa"/>
            <w:shd w:val="clear" w:color="auto" w:fill="D9D9D9" w:themeFill="background1" w:themeFillShade="D9"/>
          </w:tcPr>
          <w:p w:rsidR="000E174C" w:rsidRPr="001B7E57" w:rsidRDefault="000E174C" w:rsidP="00192F6D">
            <w:pPr>
              <w:pStyle w:val="BodyText"/>
              <w:rPr>
                <w:rFonts w:asciiTheme="minorHAnsi" w:hAnsiTheme="minorHAnsi" w:cstheme="minorHAnsi"/>
                <w:b/>
                <w:szCs w:val="24"/>
              </w:rPr>
            </w:pPr>
            <w:r w:rsidRPr="001B7E57">
              <w:rPr>
                <w:rFonts w:asciiTheme="minorHAnsi" w:hAnsiTheme="minorHAnsi" w:cstheme="minorHAnsi"/>
                <w:b/>
                <w:szCs w:val="24"/>
              </w:rPr>
              <w:t>Knowledge, Experience &amp; Skills</w:t>
            </w:r>
          </w:p>
        </w:tc>
        <w:tc>
          <w:tcPr>
            <w:tcW w:w="7082" w:type="dxa"/>
          </w:tcPr>
          <w:p w:rsidR="009066B3"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of the structure an</w:t>
            </w:r>
            <w:r w:rsidR="007B1EE1" w:rsidRPr="001B7E57">
              <w:rPr>
                <w:rFonts w:asciiTheme="minorHAnsi" w:hAnsiTheme="minorHAnsi" w:cstheme="minorHAnsi"/>
                <w:szCs w:val="24"/>
              </w:rPr>
              <w:t>d functions of Local G</w:t>
            </w:r>
            <w:r w:rsidR="001B7E57" w:rsidRPr="001B7E57">
              <w:rPr>
                <w:rFonts w:asciiTheme="minorHAnsi" w:hAnsiTheme="minorHAnsi" w:cstheme="minorHAnsi"/>
                <w:szCs w:val="24"/>
              </w:rPr>
              <w:t>overnment;</w:t>
            </w:r>
          </w:p>
          <w:p w:rsidR="001B7E57" w:rsidRPr="001B7E57" w:rsidRDefault="001B7E57" w:rsidP="001B7E57">
            <w:pPr>
              <w:pStyle w:val="NoSpacing"/>
              <w:ind w:left="720"/>
              <w:jc w:val="both"/>
              <w:rPr>
                <w:rFonts w:asciiTheme="minorHAnsi" w:hAnsiTheme="minorHAnsi" w:cstheme="minorHAnsi"/>
                <w:szCs w:val="24"/>
              </w:rPr>
            </w:pPr>
          </w:p>
          <w:p w:rsidR="000E174C" w:rsidRPr="001B7E57" w:rsidRDefault="00C91A16"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Political a</w:t>
            </w:r>
            <w:r w:rsidR="009066B3" w:rsidRPr="001B7E57">
              <w:rPr>
                <w:rFonts w:asciiTheme="minorHAnsi" w:hAnsiTheme="minorHAnsi" w:cstheme="minorHAnsi"/>
                <w:szCs w:val="24"/>
              </w:rPr>
              <w:t>wareness</w:t>
            </w:r>
            <w:r w:rsidRPr="001B7E57">
              <w:rPr>
                <w:rFonts w:asciiTheme="minorHAnsi" w:hAnsiTheme="minorHAnsi" w:cstheme="minorHAnsi"/>
                <w:szCs w:val="24"/>
              </w:rPr>
              <w:t>, have clear understanding of political reality and context of the organisation</w:t>
            </w:r>
            <w:r w:rsidR="007B1EE1" w:rsidRPr="001B7E57">
              <w:rPr>
                <w:rFonts w:asciiTheme="minorHAnsi" w:hAnsiTheme="minorHAnsi" w:cstheme="minorHAnsi"/>
                <w:szCs w:val="24"/>
              </w:rPr>
              <w:t xml:space="preserve"> and develop and maintain</w:t>
            </w:r>
            <w:r w:rsidRPr="001B7E57">
              <w:rPr>
                <w:rFonts w:asciiTheme="minorHAnsi" w:hAnsiTheme="minorHAnsi" w:cstheme="minorHAnsi"/>
                <w:szCs w:val="24"/>
              </w:rPr>
              <w:t xml:space="preserve"> positive, productive and beneficial working relationships with all</w:t>
            </w:r>
            <w:r w:rsidR="009066B3" w:rsidRPr="001B7E57">
              <w:rPr>
                <w:rFonts w:asciiTheme="minorHAnsi" w:hAnsiTheme="minorHAnsi" w:cstheme="minorHAnsi"/>
                <w:szCs w:val="24"/>
              </w:rPr>
              <w:t xml:space="preserve"> Stakeholders</w:t>
            </w:r>
            <w:r w:rsidRPr="001B7E57">
              <w:rPr>
                <w:rFonts w:asciiTheme="minorHAnsi" w:hAnsiTheme="minorHAnsi" w:cstheme="minorHAnsi"/>
                <w:szCs w:val="24"/>
              </w:rPr>
              <w:t xml:space="preserve">, in particular Government </w:t>
            </w:r>
            <w:r w:rsidR="001B7E57" w:rsidRPr="001B7E57">
              <w:rPr>
                <w:rFonts w:asciiTheme="minorHAnsi" w:hAnsiTheme="minorHAnsi" w:cstheme="minorHAnsi"/>
                <w:szCs w:val="24"/>
              </w:rPr>
              <w:t>Departments and Elected Members;</w:t>
            </w:r>
          </w:p>
          <w:p w:rsidR="001B7E57" w:rsidRPr="001B7E57" w:rsidRDefault="001B7E57" w:rsidP="001B7E57">
            <w:pPr>
              <w:pStyle w:val="NoSpacing"/>
              <w:jc w:val="both"/>
              <w:rPr>
                <w:rFonts w:asciiTheme="minorHAnsi" w:hAnsiTheme="minorHAnsi" w:cstheme="minorHAnsi"/>
                <w:szCs w:val="24"/>
              </w:rPr>
            </w:pPr>
          </w:p>
          <w:p w:rsidR="000E174C" w:rsidRPr="001B7E57" w:rsidRDefault="00FA1F71" w:rsidP="001B7E57">
            <w:pPr>
              <w:pStyle w:val="NoSpacing"/>
              <w:numPr>
                <w:ilvl w:val="0"/>
                <w:numId w:val="34"/>
              </w:numPr>
              <w:jc w:val="both"/>
              <w:rPr>
                <w:rFonts w:asciiTheme="minorHAnsi" w:hAnsiTheme="minorHAnsi" w:cstheme="minorHAnsi"/>
                <w:szCs w:val="24"/>
              </w:rPr>
            </w:pPr>
            <w:r>
              <w:rPr>
                <w:rFonts w:asciiTheme="minorHAnsi" w:hAnsiTheme="minorHAnsi" w:cstheme="minorHAnsi"/>
                <w:szCs w:val="24"/>
              </w:rPr>
              <w:t xml:space="preserve">Understanding of the role of a </w:t>
            </w:r>
            <w:r w:rsidR="000C1CBD" w:rsidRPr="001B7E57">
              <w:rPr>
                <w:rFonts w:asciiTheme="minorHAnsi" w:hAnsiTheme="minorHAnsi" w:cstheme="minorHAnsi"/>
                <w:szCs w:val="24"/>
              </w:rPr>
              <w:t>Technician</w:t>
            </w:r>
            <w:r>
              <w:rPr>
                <w:rFonts w:asciiTheme="minorHAnsi" w:hAnsiTheme="minorHAnsi" w:cstheme="minorHAnsi"/>
                <w:szCs w:val="24"/>
              </w:rPr>
              <w:t>, Grade 1</w:t>
            </w:r>
            <w:r w:rsidR="000E174C" w:rsidRPr="001B7E57">
              <w:rPr>
                <w:rFonts w:asciiTheme="minorHAnsi" w:hAnsiTheme="minorHAnsi" w:cstheme="minorHAnsi"/>
                <w:szCs w:val="24"/>
              </w:rPr>
              <w:t xml:space="preserve"> in this context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Range and depth of experience relevant to the post</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Understanding of Health &amp; Safety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721439"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U</w:t>
            </w:r>
            <w:r w:rsidR="00C21E6E" w:rsidRPr="001B7E57">
              <w:rPr>
                <w:rFonts w:asciiTheme="minorHAnsi" w:hAnsiTheme="minorHAnsi" w:cstheme="minorHAnsi"/>
                <w:szCs w:val="24"/>
              </w:rPr>
              <w:t>p-to-</w:t>
            </w:r>
            <w:r w:rsidR="000E174C" w:rsidRPr="001B7E57">
              <w:rPr>
                <w:rFonts w:asciiTheme="minorHAnsi" w:hAnsiTheme="minorHAnsi" w:cstheme="minorHAnsi"/>
                <w:szCs w:val="24"/>
              </w:rPr>
              <w:t>date with current developments, trends and best practice in their area of responsibility</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Experience of compiling, preparing and present</w:t>
            </w:r>
            <w:r w:rsidR="001B7E57" w:rsidRPr="001B7E57">
              <w:rPr>
                <w:rFonts w:asciiTheme="minorHAnsi" w:hAnsiTheme="minorHAnsi" w:cstheme="minorHAnsi"/>
                <w:szCs w:val="24"/>
              </w:rPr>
              <w:t xml:space="preserve">ing reports, correspondence </w:t>
            </w:r>
            <w:proofErr w:type="spellStart"/>
            <w:r w:rsidR="001B7E57" w:rsidRPr="001B7E57">
              <w:rPr>
                <w:rFonts w:asciiTheme="minorHAnsi" w:hAnsiTheme="minorHAnsi" w:cstheme="minorHAnsi"/>
                <w:szCs w:val="24"/>
              </w:rPr>
              <w:t>etc</w:t>
            </w:r>
            <w:proofErr w:type="spellEnd"/>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Knowledge and experience of operating ICT systems</w:t>
            </w:r>
            <w:r w:rsidR="001B7E57" w:rsidRPr="001B7E57">
              <w:rPr>
                <w:rFonts w:asciiTheme="minorHAnsi" w:hAnsiTheme="minorHAnsi" w:cstheme="minorHAnsi"/>
                <w:szCs w:val="24"/>
              </w:rPr>
              <w:t>;</w:t>
            </w:r>
          </w:p>
          <w:p w:rsidR="001B7E57" w:rsidRPr="001B7E57" w:rsidRDefault="001B7E57" w:rsidP="001B7E57">
            <w:pPr>
              <w:pStyle w:val="NoSpacing"/>
              <w:jc w:val="both"/>
              <w:rPr>
                <w:rFonts w:asciiTheme="minorHAnsi" w:hAnsiTheme="minorHAnsi" w:cstheme="minorHAnsi"/>
                <w:szCs w:val="24"/>
              </w:rPr>
            </w:pPr>
          </w:p>
          <w:p w:rsidR="000E174C" w:rsidRPr="001B7E57" w:rsidRDefault="000E174C" w:rsidP="001B7E57">
            <w:pPr>
              <w:pStyle w:val="NoSpacing"/>
              <w:numPr>
                <w:ilvl w:val="0"/>
                <w:numId w:val="34"/>
              </w:numPr>
              <w:jc w:val="both"/>
              <w:rPr>
                <w:rFonts w:asciiTheme="minorHAnsi" w:hAnsiTheme="minorHAnsi" w:cstheme="minorHAnsi"/>
                <w:szCs w:val="24"/>
              </w:rPr>
            </w:pPr>
            <w:r w:rsidRPr="001B7E57">
              <w:rPr>
                <w:rFonts w:asciiTheme="minorHAnsi" w:hAnsiTheme="minorHAnsi" w:cstheme="minorHAnsi"/>
                <w:szCs w:val="24"/>
              </w:rPr>
              <w:t>Effective budget and financial and resource management</w:t>
            </w:r>
            <w:r w:rsidR="001B7E57" w:rsidRPr="001B7E57">
              <w:rPr>
                <w:rFonts w:asciiTheme="minorHAnsi" w:hAnsiTheme="minorHAnsi" w:cstheme="minorHAnsi"/>
                <w:szCs w:val="24"/>
              </w:rPr>
              <w:t>.</w:t>
            </w:r>
          </w:p>
          <w:p w:rsidR="001B7E57" w:rsidRPr="001B7E57" w:rsidRDefault="001B7E57" w:rsidP="001B7E57">
            <w:pPr>
              <w:pStyle w:val="NoSpacing"/>
              <w:ind w:left="720"/>
              <w:jc w:val="both"/>
              <w:rPr>
                <w:rFonts w:asciiTheme="minorHAnsi" w:hAnsiTheme="minorHAnsi" w:cstheme="minorHAnsi"/>
                <w:szCs w:val="24"/>
              </w:rPr>
            </w:pPr>
          </w:p>
        </w:tc>
      </w:tr>
      <w:tr w:rsidR="000C1CBD" w:rsidRPr="00A93945" w:rsidTr="00FA1F71">
        <w:tc>
          <w:tcPr>
            <w:tcW w:w="2547" w:type="dxa"/>
            <w:shd w:val="clear" w:color="auto" w:fill="D9D9D9" w:themeFill="background1" w:themeFillShade="D9"/>
          </w:tcPr>
          <w:p w:rsidR="000C1CBD" w:rsidRPr="001B7E57" w:rsidRDefault="000C1CBD" w:rsidP="000C1CBD">
            <w:pPr>
              <w:pStyle w:val="BodyText"/>
              <w:rPr>
                <w:rFonts w:asciiTheme="minorHAnsi" w:hAnsiTheme="minorHAnsi" w:cstheme="minorHAnsi"/>
                <w:b/>
                <w:szCs w:val="24"/>
              </w:rPr>
            </w:pPr>
            <w:r w:rsidRPr="001B7E57">
              <w:rPr>
                <w:rFonts w:asciiTheme="minorHAnsi" w:hAnsiTheme="minorHAnsi" w:cstheme="minorHAnsi"/>
                <w:b/>
                <w:szCs w:val="24"/>
              </w:rPr>
              <w:t xml:space="preserve">Delivering Results </w:t>
            </w:r>
          </w:p>
        </w:tc>
        <w:tc>
          <w:tcPr>
            <w:tcW w:w="7082" w:type="dxa"/>
          </w:tcPr>
          <w:p w:rsidR="000C1CBD" w:rsidRPr="001B7E57" w:rsidRDefault="000C1CBD" w:rsidP="000C1CBD">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Acts decisively and makes timely, informed and effective decisions and displays good judgement and balance in making decisions or recommendations;</w:t>
            </w:r>
          </w:p>
          <w:p w:rsidR="001B7E57" w:rsidRPr="001B7E57" w:rsidRDefault="001B7E57" w:rsidP="001B7E57">
            <w:pPr>
              <w:pStyle w:val="NoSpacing"/>
              <w:ind w:left="720"/>
              <w:jc w:val="both"/>
              <w:rPr>
                <w:rFonts w:asciiTheme="minorHAnsi" w:hAnsiTheme="minorHAnsi" w:cstheme="minorHAnsi"/>
                <w:szCs w:val="24"/>
              </w:rPr>
            </w:pPr>
          </w:p>
          <w:p w:rsidR="000C1CBD" w:rsidRPr="00FA1F71" w:rsidRDefault="000C1CBD" w:rsidP="00FA1F71">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 xml:space="preserve">Maintains a strong focus on meeting the needs of customers and stakeholders at all times; </w:t>
            </w:r>
          </w:p>
          <w:p w:rsidR="001B7E57" w:rsidRPr="001B7E57" w:rsidRDefault="001B7E57" w:rsidP="001B7E57">
            <w:pPr>
              <w:pStyle w:val="NoSpacing"/>
              <w:jc w:val="both"/>
              <w:rPr>
                <w:rFonts w:asciiTheme="minorHAnsi" w:hAnsiTheme="minorHAnsi" w:cstheme="minorHAnsi"/>
                <w:szCs w:val="24"/>
              </w:rPr>
            </w:pPr>
          </w:p>
          <w:p w:rsidR="001B7E57" w:rsidRPr="001B7E57"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all outputs are delivered to a high standard and in an efficient manner;</w:t>
            </w:r>
          </w:p>
          <w:p w:rsidR="001B7E57" w:rsidRPr="001B7E57" w:rsidRDefault="001B7E57" w:rsidP="001B7E57">
            <w:pPr>
              <w:pStyle w:val="NoSpacing"/>
              <w:jc w:val="both"/>
              <w:rPr>
                <w:rFonts w:asciiTheme="minorHAnsi" w:hAnsiTheme="minorHAnsi" w:cstheme="minorHAnsi"/>
                <w:szCs w:val="24"/>
              </w:rPr>
            </w:pPr>
          </w:p>
          <w:p w:rsidR="000C1CBD" w:rsidRDefault="000C1CBD" w:rsidP="001B7E57">
            <w:pPr>
              <w:pStyle w:val="NoSpacing"/>
              <w:numPr>
                <w:ilvl w:val="0"/>
                <w:numId w:val="26"/>
              </w:numPr>
              <w:jc w:val="both"/>
              <w:rPr>
                <w:rFonts w:asciiTheme="minorHAnsi" w:hAnsiTheme="minorHAnsi" w:cstheme="minorHAnsi"/>
                <w:szCs w:val="24"/>
              </w:rPr>
            </w:pPr>
            <w:r w:rsidRPr="001B7E57">
              <w:rPr>
                <w:rFonts w:asciiTheme="minorHAnsi" w:hAnsiTheme="minorHAnsi" w:cstheme="minorHAnsi"/>
                <w:szCs w:val="24"/>
              </w:rPr>
              <w:t>Ensures compliance with legislation, regulation and procedures.</w:t>
            </w:r>
          </w:p>
          <w:p w:rsidR="00FA1F71" w:rsidRPr="001B7E57" w:rsidRDefault="00FA1F71" w:rsidP="00FA1F71">
            <w:pPr>
              <w:pStyle w:val="NoSpacing"/>
              <w:jc w:val="both"/>
              <w:rPr>
                <w:rFonts w:asciiTheme="minorHAnsi" w:hAnsiTheme="minorHAnsi" w:cstheme="minorHAnsi"/>
                <w:szCs w:val="24"/>
              </w:rPr>
            </w:pPr>
          </w:p>
        </w:tc>
      </w:tr>
      <w:tr w:rsidR="001B7E57" w:rsidRPr="00A93945" w:rsidTr="00FA1F71">
        <w:tc>
          <w:tcPr>
            <w:tcW w:w="2547" w:type="dxa"/>
            <w:shd w:val="clear" w:color="auto" w:fill="D9D9D9" w:themeFill="background1" w:themeFillShade="D9"/>
          </w:tcPr>
          <w:p w:rsidR="001B7E57" w:rsidRPr="001B7E57" w:rsidRDefault="001B7E57" w:rsidP="001B7E57">
            <w:pPr>
              <w:widowControl/>
              <w:suppressAutoHyphens w:val="0"/>
              <w:autoSpaceDE w:val="0"/>
              <w:autoSpaceDN w:val="0"/>
              <w:adjustRightInd w:val="0"/>
              <w:jc w:val="center"/>
              <w:rPr>
                <w:rFonts w:asciiTheme="minorHAnsi" w:eastAsiaTheme="minorHAnsi" w:hAnsiTheme="minorHAnsi" w:cstheme="minorHAnsi"/>
                <w:b/>
                <w:bCs/>
                <w:color w:val="000000"/>
                <w:kern w:val="0"/>
                <w:lang w:eastAsia="en-US" w:bidi="ar-SA"/>
              </w:rPr>
            </w:pP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1B7E57">
              <w:rPr>
                <w:rFonts w:asciiTheme="minorHAnsi" w:eastAsiaTheme="minorHAnsi" w:hAnsiTheme="minorHAnsi" w:cstheme="minorHAnsi"/>
                <w:b/>
                <w:bCs/>
                <w:color w:val="000000"/>
                <w:kern w:val="0"/>
                <w:lang w:eastAsia="en-US" w:bidi="ar-SA"/>
              </w:rPr>
              <w:t>Communicating Effectively</w:t>
            </w:r>
          </w:p>
        </w:tc>
        <w:tc>
          <w:tcPr>
            <w:tcW w:w="7082" w:type="dxa"/>
          </w:tcPr>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Deals with all relevant stakeholders in an professional, effective and efficient manner; </w:t>
            </w:r>
          </w:p>
          <w:p w:rsidR="001B7E57" w:rsidRPr="001B7E57" w:rsidRDefault="001B7E57" w:rsidP="001B7E57">
            <w:pPr>
              <w:widowControl/>
              <w:suppressAutoHyphens w:val="0"/>
              <w:autoSpaceDE w:val="0"/>
              <w:autoSpaceDN w:val="0"/>
              <w:adjustRightInd w:val="0"/>
              <w:ind w:left="36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effective verbal and written communication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Has strong interpersonal and negotiating  skills;</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 xml:space="preserve">Treats others with respect, diplomacy, tact and courtesy even in challenging circumstances; </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Expresses themselves in a clear and articulate manner;</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rsidR="001B7E57" w:rsidRPr="001B7E57" w:rsidRDefault="001B7E57" w:rsidP="001B7E57">
            <w:pPr>
              <w:pStyle w:val="ListParagraph"/>
              <w:widowControl/>
              <w:numPr>
                <w:ilvl w:val="0"/>
                <w:numId w:val="30"/>
              </w:numPr>
              <w:suppressAutoHyphens w:val="0"/>
              <w:autoSpaceDE w:val="0"/>
              <w:autoSpaceDN w:val="0"/>
              <w:adjustRightInd w:val="0"/>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Presents information clearly, concisely and confidently when speaking and in writing.</w:t>
            </w:r>
          </w:p>
          <w:p w:rsidR="001B7E57" w:rsidRPr="001B7E57" w:rsidRDefault="001B7E57" w:rsidP="001B7E57">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tc>
      </w:tr>
      <w:tr w:rsidR="000463E0" w:rsidRPr="00A93945" w:rsidTr="00FA1F71">
        <w:tc>
          <w:tcPr>
            <w:tcW w:w="2547" w:type="dxa"/>
            <w:shd w:val="clear" w:color="auto" w:fill="D9D9D9" w:themeFill="background1" w:themeFillShade="D9"/>
          </w:tcPr>
          <w:p w:rsidR="001B7E57" w:rsidRDefault="001B7E57" w:rsidP="00192F6D">
            <w:pPr>
              <w:pStyle w:val="BodyText"/>
              <w:rPr>
                <w:rFonts w:asciiTheme="minorHAnsi" w:hAnsiTheme="minorHAnsi" w:cstheme="minorHAnsi"/>
                <w:b/>
                <w:szCs w:val="24"/>
              </w:rPr>
            </w:pPr>
          </w:p>
          <w:p w:rsidR="000463E0" w:rsidRPr="001B7E57" w:rsidRDefault="00652CEE" w:rsidP="00192F6D">
            <w:pPr>
              <w:pStyle w:val="BodyText"/>
              <w:rPr>
                <w:rFonts w:asciiTheme="minorHAnsi" w:hAnsiTheme="minorHAnsi" w:cstheme="minorHAnsi"/>
                <w:b/>
                <w:szCs w:val="24"/>
              </w:rPr>
            </w:pPr>
            <w:r w:rsidRPr="001B7E57">
              <w:rPr>
                <w:rFonts w:asciiTheme="minorHAnsi" w:hAnsiTheme="minorHAnsi" w:cstheme="minorHAnsi"/>
                <w:b/>
                <w:szCs w:val="24"/>
              </w:rPr>
              <w:t>Personal Effectiveness</w:t>
            </w:r>
          </w:p>
        </w:tc>
        <w:tc>
          <w:tcPr>
            <w:tcW w:w="7082" w:type="dxa"/>
          </w:tcPr>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Takes initiative and is proactive when he or she sees the oppo</w:t>
            </w:r>
            <w:r w:rsidR="001B7E57" w:rsidRPr="001B7E57">
              <w:rPr>
                <w:rFonts w:asciiTheme="minorHAnsi" w:eastAsiaTheme="minorHAnsi" w:hAnsiTheme="minorHAnsi" w:cstheme="minorHAnsi"/>
                <w:color w:val="000000"/>
                <w:kern w:val="0"/>
                <w:szCs w:val="24"/>
                <w:lang w:eastAsia="en-US" w:bidi="ar-SA"/>
              </w:rPr>
              <w:t>rtunity to make a contribution;</w:t>
            </w:r>
          </w:p>
          <w:p w:rsidR="001B7E57" w:rsidRPr="001B7E57" w:rsidRDefault="001B7E57" w:rsidP="001B7E57">
            <w:pPr>
              <w:widowControl/>
              <w:suppressAutoHyphens w:val="0"/>
              <w:autoSpaceDE w:val="0"/>
              <w:autoSpaceDN w:val="0"/>
              <w:adjustRightInd w:val="0"/>
              <w:ind w:left="360"/>
              <w:jc w:val="both"/>
              <w:rPr>
                <w:rFonts w:asciiTheme="minorHAnsi" w:eastAsiaTheme="minorHAnsi" w:hAnsiTheme="minorHAnsi" w:cstheme="minorHAnsi"/>
                <w:color w:val="000000"/>
                <w:kern w:val="0"/>
                <w:lang w:eastAsia="en-US" w:bidi="ar-SA"/>
              </w:rPr>
            </w:pPr>
          </w:p>
          <w:p w:rsidR="00652CEE"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Manage</w:t>
            </w:r>
            <w:r w:rsidR="00AA1EA1" w:rsidRPr="001B7E57">
              <w:rPr>
                <w:rFonts w:asciiTheme="minorHAnsi" w:eastAsiaTheme="minorHAnsi" w:hAnsiTheme="minorHAnsi" w:cstheme="minorHAnsi"/>
                <w:color w:val="000000"/>
                <w:kern w:val="0"/>
                <w:szCs w:val="24"/>
                <w:lang w:eastAsia="en-US" w:bidi="ar-SA"/>
              </w:rPr>
              <w:t>s time and workload</w:t>
            </w:r>
            <w:r w:rsidR="004B1402" w:rsidRPr="001B7E57">
              <w:rPr>
                <w:rFonts w:asciiTheme="minorHAnsi" w:eastAsiaTheme="minorHAnsi" w:hAnsiTheme="minorHAnsi" w:cstheme="minorHAnsi"/>
                <w:color w:val="000000"/>
                <w:kern w:val="0"/>
                <w:szCs w:val="24"/>
                <w:lang w:eastAsia="en-US" w:bidi="ar-SA"/>
              </w:rPr>
              <w:t>s</w:t>
            </w:r>
            <w:r w:rsidR="00AA1EA1" w:rsidRPr="001B7E57">
              <w:rPr>
                <w:rFonts w:asciiTheme="minorHAnsi" w:eastAsiaTheme="minorHAnsi" w:hAnsiTheme="minorHAnsi" w:cstheme="minorHAnsi"/>
                <w:color w:val="000000"/>
                <w:kern w:val="0"/>
                <w:szCs w:val="24"/>
                <w:lang w:eastAsia="en-US" w:bidi="ar-SA"/>
              </w:rPr>
              <w:t xml:space="preserve"> effectively with particular reference to statu</w:t>
            </w:r>
            <w:r w:rsidR="001B7E57" w:rsidRPr="001B7E57">
              <w:rPr>
                <w:rFonts w:asciiTheme="minorHAnsi" w:eastAsiaTheme="minorHAnsi" w:hAnsiTheme="minorHAnsi" w:cstheme="minorHAnsi"/>
                <w:color w:val="000000"/>
                <w:kern w:val="0"/>
                <w:szCs w:val="24"/>
                <w:lang w:eastAsia="en-US" w:bidi="ar-SA"/>
              </w:rPr>
              <w:t>tory obligations and timeframes;</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1B7E57" w:rsidRPr="001B7E57" w:rsidRDefault="001B7E57" w:rsidP="001B7E57">
            <w:pPr>
              <w:widowControl/>
              <w:suppressAutoHyphens w:val="0"/>
              <w:autoSpaceDE w:val="0"/>
              <w:autoSpaceDN w:val="0"/>
              <w:adjustRightInd w:val="0"/>
              <w:jc w:val="both"/>
              <w:rPr>
                <w:rFonts w:asciiTheme="minorHAnsi" w:eastAsiaTheme="minorHAnsi" w:hAnsiTheme="minorHAnsi" w:cstheme="minorHAnsi"/>
                <w:color w:val="000000"/>
                <w:kern w:val="0"/>
                <w:lang w:eastAsia="en-US" w:bidi="ar-SA"/>
              </w:rPr>
            </w:pPr>
          </w:p>
          <w:p w:rsidR="001B7E57" w:rsidRPr="001B7E57" w:rsidRDefault="00652CEE"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Maintains a positive, constructive and enthusiastic attitude to their role. Demonstrates flex</w:t>
            </w:r>
            <w:r w:rsidR="001B7E57" w:rsidRPr="001B7E57">
              <w:rPr>
                <w:rFonts w:asciiTheme="minorHAnsi" w:eastAsiaTheme="minorHAnsi" w:hAnsiTheme="minorHAnsi" w:cstheme="minorHAnsi"/>
                <w:color w:val="000000"/>
                <w:kern w:val="0"/>
                <w:szCs w:val="24"/>
                <w:lang w:eastAsia="en-US" w:bidi="ar-SA"/>
              </w:rPr>
              <w:t>ibility and openness to change;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652CEE"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Responds positively</w:t>
            </w:r>
            <w:r w:rsidR="001B7E57" w:rsidRPr="001B7E57">
              <w:rPr>
                <w:rFonts w:asciiTheme="minorHAnsi" w:eastAsiaTheme="minorHAnsi" w:hAnsiTheme="minorHAnsi" w:cstheme="minorHAnsi"/>
                <w:color w:val="000000"/>
                <w:kern w:val="0"/>
                <w:szCs w:val="24"/>
                <w:lang w:eastAsia="en-US" w:bidi="ar-SA"/>
              </w:rPr>
              <w:t xml:space="preserve"> to the challenges of the role;</w:t>
            </w:r>
          </w:p>
          <w:p w:rsidR="001B7E57" w:rsidRPr="001B7E57" w:rsidRDefault="001B7E57" w:rsidP="001B7E57">
            <w:pPr>
              <w:pStyle w:val="ListParagraph"/>
              <w:rPr>
                <w:rFonts w:asciiTheme="minorHAnsi" w:eastAsiaTheme="minorHAnsi" w:hAnsiTheme="minorHAnsi" w:cstheme="minorHAnsi"/>
                <w:color w:val="000000"/>
                <w:kern w:val="0"/>
                <w:szCs w:val="24"/>
                <w:lang w:eastAsia="en-US" w:bidi="ar-SA"/>
              </w:rPr>
            </w:pPr>
          </w:p>
          <w:p w:rsidR="00AA1EA1" w:rsidRPr="001B7E57" w:rsidRDefault="00AA1EA1" w:rsidP="005103DE">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Learns from experience and seeks to</w:t>
            </w:r>
            <w:r w:rsidR="001B7E57" w:rsidRPr="001B7E57">
              <w:rPr>
                <w:rFonts w:asciiTheme="minorHAnsi" w:eastAsiaTheme="minorHAnsi" w:hAnsiTheme="minorHAnsi" w:cstheme="minorHAnsi"/>
                <w:color w:val="000000"/>
                <w:kern w:val="0"/>
                <w:szCs w:val="24"/>
                <w:lang w:eastAsia="en-US" w:bidi="ar-SA"/>
              </w:rPr>
              <w:t xml:space="preserve"> constantly improve performance;</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p w:rsidR="00AA1EA1" w:rsidRPr="001B7E57" w:rsidRDefault="00AA1EA1" w:rsidP="001B7E57">
            <w:pPr>
              <w:pStyle w:val="ListParagraph"/>
              <w:widowControl/>
              <w:numPr>
                <w:ilvl w:val="0"/>
                <w:numId w:val="16"/>
              </w:numPr>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r w:rsidRPr="001B7E57">
              <w:rPr>
                <w:rFonts w:asciiTheme="minorHAnsi" w:eastAsiaTheme="minorHAnsi" w:hAnsiTheme="minorHAnsi" w:cstheme="minorHAnsi"/>
                <w:color w:val="000000"/>
                <w:kern w:val="0"/>
                <w:szCs w:val="24"/>
                <w:lang w:eastAsia="en-US" w:bidi="ar-SA"/>
              </w:rPr>
              <w:t>Demonstrates a strong commitment to delivering an effective public service</w:t>
            </w:r>
            <w:r w:rsidR="005A0C22" w:rsidRPr="001B7E57">
              <w:rPr>
                <w:rFonts w:asciiTheme="minorHAnsi" w:eastAsiaTheme="minorHAnsi" w:hAnsiTheme="minorHAnsi" w:cstheme="minorHAnsi"/>
                <w:color w:val="000000"/>
                <w:kern w:val="0"/>
                <w:szCs w:val="24"/>
                <w:lang w:eastAsia="en-US" w:bidi="ar-SA"/>
              </w:rPr>
              <w:t>.</w:t>
            </w:r>
          </w:p>
          <w:p w:rsidR="001B7E57" w:rsidRPr="001B7E57" w:rsidRDefault="001B7E57" w:rsidP="001B7E57">
            <w:pPr>
              <w:pStyle w:val="ListParagraph"/>
              <w:widowControl/>
              <w:suppressAutoHyphens w:val="0"/>
              <w:autoSpaceDE w:val="0"/>
              <w:autoSpaceDN w:val="0"/>
              <w:adjustRightInd w:val="0"/>
              <w:jc w:val="both"/>
              <w:rPr>
                <w:rFonts w:asciiTheme="minorHAnsi" w:eastAsiaTheme="minorHAnsi" w:hAnsiTheme="minorHAnsi" w:cstheme="minorHAnsi"/>
                <w:color w:val="000000"/>
                <w:kern w:val="0"/>
                <w:szCs w:val="24"/>
                <w:lang w:eastAsia="en-US" w:bidi="ar-SA"/>
              </w:rPr>
            </w:pPr>
          </w:p>
        </w:tc>
      </w:tr>
    </w:tbl>
    <w:p w:rsidR="007B1EE1" w:rsidRDefault="007B1EE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FA1F71" w:rsidRDefault="00FA1F71"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1B7E57" w:rsidRDefault="001B7E57" w:rsidP="005C5B3E">
      <w:pPr>
        <w:pStyle w:val="BodyText"/>
        <w:rPr>
          <w:rFonts w:asciiTheme="minorHAnsi" w:hAnsiTheme="minorHAnsi"/>
          <w:b/>
          <w:i/>
          <w:color w:val="ED7D31" w:themeColor="accent2"/>
          <w:sz w:val="28"/>
          <w:szCs w:val="28"/>
          <w:u w:val="double"/>
        </w:rPr>
      </w:pPr>
    </w:p>
    <w:p w:rsidR="005C5B3E" w:rsidRPr="001B7E57" w:rsidRDefault="005C5B3E" w:rsidP="005C5B3E">
      <w:pPr>
        <w:pStyle w:val="BodyText"/>
        <w:rPr>
          <w:rFonts w:asciiTheme="minorHAnsi" w:hAnsiTheme="minorHAnsi"/>
          <w:b/>
          <w:i/>
          <w:color w:val="C00000"/>
          <w:sz w:val="28"/>
          <w:szCs w:val="28"/>
          <w:u w:val="double"/>
        </w:rPr>
      </w:pPr>
      <w:r w:rsidRPr="001B7E57">
        <w:rPr>
          <w:rFonts w:asciiTheme="minorHAnsi" w:hAnsiTheme="minorHAnsi"/>
          <w:b/>
          <w:i/>
          <w:color w:val="C00000"/>
          <w:sz w:val="28"/>
          <w:szCs w:val="28"/>
          <w:u w:val="double"/>
        </w:rPr>
        <w:t>___________________________________________________________________</w:t>
      </w:r>
      <w:r w:rsidR="00CB2B02" w:rsidRPr="001B7E57">
        <w:rPr>
          <w:rFonts w:asciiTheme="minorHAnsi" w:hAnsiTheme="minorHAnsi"/>
          <w:b/>
          <w:i/>
          <w:color w:val="C00000"/>
          <w:sz w:val="28"/>
          <w:szCs w:val="28"/>
          <w:u w:val="double"/>
        </w:rPr>
        <w:t>_</w:t>
      </w:r>
    </w:p>
    <w:p w:rsidR="005C5B3E" w:rsidRPr="001B7E57" w:rsidRDefault="005C5B3E" w:rsidP="005C5B3E">
      <w:pPr>
        <w:pStyle w:val="BodyText"/>
        <w:jc w:val="center"/>
        <w:rPr>
          <w:rFonts w:asciiTheme="minorHAnsi" w:hAnsiTheme="minorHAnsi"/>
          <w:b/>
          <w:i/>
          <w:color w:val="C00000"/>
          <w:sz w:val="28"/>
          <w:szCs w:val="28"/>
        </w:rPr>
      </w:pPr>
      <w:r w:rsidRPr="001B7E57">
        <w:rPr>
          <w:rFonts w:asciiTheme="minorHAnsi" w:hAnsiTheme="minorHAnsi"/>
          <w:b/>
          <w:i/>
          <w:color w:val="C00000"/>
          <w:sz w:val="28"/>
          <w:szCs w:val="28"/>
        </w:rPr>
        <w:t>PRINCIPAL CONDITIONS OF SERVICE</w:t>
      </w:r>
    </w:p>
    <w:p w:rsidR="005C5B3E" w:rsidRPr="001B7E57" w:rsidRDefault="005C5B3E" w:rsidP="005C5B3E">
      <w:pPr>
        <w:rPr>
          <w:rFonts w:asciiTheme="minorHAnsi" w:hAnsiTheme="minorHAnsi"/>
          <w:color w:val="C00000"/>
        </w:rPr>
      </w:pPr>
      <w:r w:rsidRPr="001B7E57">
        <w:rPr>
          <w:rFonts w:asciiTheme="minorHAnsi" w:hAnsiTheme="minorHAnsi"/>
          <w:b/>
          <w:i/>
          <w:color w:val="C00000"/>
          <w:sz w:val="28"/>
          <w:szCs w:val="28"/>
          <w:u w:val="double"/>
        </w:rPr>
        <w:t>____________________________________________________________________</w:t>
      </w:r>
    </w:p>
    <w:p w:rsidR="005C5B3E" w:rsidRDefault="005C5B3E" w:rsidP="005C5B3E">
      <w:pPr>
        <w:ind w:left="2160" w:hanging="2160"/>
        <w:jc w:val="both"/>
        <w:rPr>
          <w:rFonts w:asciiTheme="minorHAnsi" w:hAnsiTheme="minorHAnsi"/>
          <w:b/>
          <w:bCs/>
          <w:u w:val="single"/>
        </w:rPr>
      </w:pPr>
    </w:p>
    <w:p w:rsidR="005C5B3E" w:rsidRDefault="005C5B3E" w:rsidP="005C5B3E">
      <w:pPr>
        <w:ind w:left="2160" w:hanging="2160"/>
        <w:jc w:val="both"/>
        <w:rPr>
          <w:rFonts w:asciiTheme="minorHAnsi" w:hAnsiTheme="minorHAnsi"/>
          <w:b/>
          <w:bCs/>
          <w:u w:val="single"/>
        </w:rPr>
      </w:pPr>
      <w:r>
        <w:rPr>
          <w:rFonts w:asciiTheme="minorHAnsi" w:hAnsiTheme="minorHAnsi"/>
          <w:b/>
          <w:bCs/>
          <w:u w:val="single"/>
        </w:rPr>
        <w:t xml:space="preserve">Type of Post </w:t>
      </w:r>
    </w:p>
    <w:p w:rsidR="005C5B3E" w:rsidRPr="00292D8D" w:rsidRDefault="005C5B3E" w:rsidP="005C5B3E">
      <w:pPr>
        <w:jc w:val="both"/>
        <w:rPr>
          <w:rFonts w:asciiTheme="minorHAnsi" w:hAnsiTheme="minorHAnsi"/>
          <w:bCs/>
        </w:rPr>
      </w:pPr>
      <w:r w:rsidRPr="00292D8D">
        <w:rPr>
          <w:rFonts w:asciiTheme="minorHAnsi" w:hAnsiTheme="minorHAnsi"/>
          <w:bCs/>
        </w:rPr>
        <w:t>A panel will be formed from which future relevant permanent and temporary posts will be filled during the lifetime of the panel.  The post will be permanent</w:t>
      </w:r>
      <w:r w:rsidR="001B7E57">
        <w:rPr>
          <w:rFonts w:asciiTheme="minorHAnsi" w:hAnsiTheme="minorHAnsi"/>
          <w:bCs/>
        </w:rPr>
        <w:t>/temporary</w:t>
      </w:r>
      <w:r w:rsidRPr="00292D8D">
        <w:rPr>
          <w:rFonts w:asciiTheme="minorHAnsi" w:hAnsiTheme="minorHAnsi"/>
          <w:bCs/>
        </w:rPr>
        <w:t xml:space="preserve">, </w:t>
      </w:r>
      <w:proofErr w:type="spellStart"/>
      <w:r w:rsidRPr="00292D8D">
        <w:rPr>
          <w:rFonts w:asciiTheme="minorHAnsi" w:hAnsiTheme="minorHAnsi"/>
          <w:bCs/>
        </w:rPr>
        <w:t>wholetime</w:t>
      </w:r>
      <w:proofErr w:type="spellEnd"/>
      <w:r w:rsidRPr="00292D8D">
        <w:rPr>
          <w:rFonts w:asciiTheme="minorHAnsi" w:hAnsiTheme="minorHAnsi"/>
          <w:bCs/>
        </w:rPr>
        <w:t xml:space="preserve"> and pensionable</w:t>
      </w:r>
      <w:r w:rsidR="00DC6BED">
        <w:rPr>
          <w:rFonts w:asciiTheme="minorHAnsi" w:hAnsiTheme="minorHAnsi"/>
          <w:bCs/>
        </w:rPr>
        <w:t xml:space="preserve">.  </w:t>
      </w:r>
      <w:r w:rsidR="00DC6BED" w:rsidRPr="00F4544F">
        <w:rPr>
          <w:rFonts w:asciiTheme="minorHAnsi" w:hAnsiTheme="minorHAnsi"/>
          <w:bCs/>
        </w:rPr>
        <w:t>Any such panel formed, will be one year in duration.</w:t>
      </w:r>
    </w:p>
    <w:p w:rsidR="005C5B3E" w:rsidRDefault="005C5B3E" w:rsidP="005C5B3E">
      <w:pPr>
        <w:jc w:val="both"/>
        <w:rPr>
          <w:rFonts w:asciiTheme="minorHAnsi" w:hAnsiTheme="minorHAnsi"/>
          <w:b/>
          <w:bCs/>
          <w:u w:val="single"/>
        </w:rPr>
      </w:pPr>
    </w:p>
    <w:p w:rsidR="005C5B3E" w:rsidRPr="00CA336B" w:rsidRDefault="005C5B3E" w:rsidP="005C5B3E">
      <w:pPr>
        <w:jc w:val="both"/>
        <w:rPr>
          <w:rFonts w:ascii="Book Antiqua" w:hAnsi="Book Antiqua"/>
        </w:rPr>
      </w:pPr>
      <w:r w:rsidRPr="006C510B">
        <w:rPr>
          <w:rFonts w:asciiTheme="minorHAnsi" w:hAnsiTheme="minorHAnsi"/>
          <w:b/>
          <w:bCs/>
          <w:u w:val="single"/>
        </w:rPr>
        <w:t xml:space="preserve">Remuneration </w:t>
      </w:r>
      <w:r w:rsidRPr="00CA336B">
        <w:rPr>
          <w:rFonts w:asciiTheme="minorHAnsi" w:hAnsiTheme="minorHAnsi"/>
          <w:b/>
          <w:bCs/>
        </w:rPr>
        <w:tab/>
      </w:r>
    </w:p>
    <w:p w:rsidR="005C5B3E" w:rsidRDefault="00FA1F71" w:rsidP="005C5B3E">
      <w:pPr>
        <w:jc w:val="both"/>
        <w:rPr>
          <w:rFonts w:asciiTheme="minorHAnsi" w:hAnsiTheme="minorHAnsi"/>
          <w:b/>
          <w:bCs/>
        </w:rPr>
      </w:pPr>
      <w:r>
        <w:rPr>
          <w:rFonts w:asciiTheme="minorHAnsi" w:hAnsiTheme="minorHAnsi"/>
          <w:b/>
          <w:bCs/>
        </w:rPr>
        <w:t>€40,900 - €45,942 with 2 LSIs €47,439</w:t>
      </w:r>
      <w:r w:rsidR="005C5B3E" w:rsidRPr="000466D0">
        <w:rPr>
          <w:rFonts w:asciiTheme="minorHAnsi" w:hAnsiTheme="minorHAnsi"/>
          <w:b/>
          <w:bCs/>
        </w:rPr>
        <w:t>,</w:t>
      </w:r>
      <w:r>
        <w:rPr>
          <w:rFonts w:asciiTheme="minorHAnsi" w:hAnsiTheme="minorHAnsi"/>
          <w:b/>
          <w:bCs/>
        </w:rPr>
        <w:t xml:space="preserve"> €48,941</w:t>
      </w:r>
      <w:r w:rsidR="00C75A57" w:rsidRPr="000466D0">
        <w:rPr>
          <w:rFonts w:asciiTheme="minorHAnsi" w:hAnsiTheme="minorHAnsi"/>
          <w:b/>
          <w:bCs/>
        </w:rPr>
        <w:t xml:space="preserve"> (Circular EL 02</w:t>
      </w:r>
      <w:r w:rsidR="005C5B3E" w:rsidRPr="000466D0">
        <w:rPr>
          <w:rFonts w:asciiTheme="minorHAnsi" w:hAnsiTheme="minorHAnsi"/>
          <w:b/>
          <w:bCs/>
        </w:rPr>
        <w:t>/</w:t>
      </w:r>
      <w:r w:rsidR="00C75A57" w:rsidRPr="000466D0">
        <w:rPr>
          <w:rFonts w:asciiTheme="minorHAnsi" w:hAnsiTheme="minorHAnsi"/>
          <w:b/>
          <w:bCs/>
        </w:rPr>
        <w:t>2020</w:t>
      </w:r>
      <w:r w:rsidR="005C5B3E" w:rsidRPr="000466D0">
        <w:rPr>
          <w:rFonts w:asciiTheme="minorHAnsi" w:hAnsiTheme="minorHAnsi"/>
          <w:b/>
          <w:bCs/>
        </w:rPr>
        <w:t>)</w:t>
      </w:r>
    </w:p>
    <w:p w:rsidR="00F84B5C" w:rsidRPr="00A20672" w:rsidRDefault="00F84B5C" w:rsidP="005C5B3E">
      <w:pPr>
        <w:jc w:val="both"/>
        <w:rPr>
          <w:rFonts w:asciiTheme="minorHAnsi" w:hAnsiTheme="minorHAnsi"/>
          <w:b/>
          <w:bCs/>
        </w:rPr>
      </w:pPr>
    </w:p>
    <w:p w:rsidR="00F84B5C" w:rsidRPr="00446D61" w:rsidRDefault="00F84B5C" w:rsidP="00F84B5C">
      <w:pPr>
        <w:jc w:val="both"/>
        <w:rPr>
          <w:rFonts w:asciiTheme="minorHAnsi" w:hAnsiTheme="minorHAnsi" w:cs="Book Antiqua"/>
          <w:bCs/>
        </w:rPr>
      </w:pPr>
      <w:r w:rsidRPr="00446D61">
        <w:rPr>
          <w:rFonts w:asciiTheme="minorHAnsi" w:hAnsiTheme="minorHAnsi" w:cs="Book Antiqua"/>
          <w:b/>
          <w:bCs/>
          <w:u w:val="single"/>
        </w:rPr>
        <w:t>IMPORTANT NOTE:  Candidates should note that the starting salary is not subject to negotiation</w:t>
      </w:r>
      <w:r w:rsidRPr="00446D61">
        <w:rPr>
          <w:rFonts w:asciiTheme="minorHAnsi" w:hAnsiTheme="minorHAnsi" w:cs="Book Antiqua"/>
          <w:bCs/>
        </w:rPr>
        <w:t>.   Entry into the pay scale above the minimum point will only apply to existing public servants in the context of the relevant Government Pay Circulars.   Candidates who are not covered by such Circulars will enter the pay scale at</w:t>
      </w:r>
      <w:r w:rsidR="00FA1F71">
        <w:rPr>
          <w:rFonts w:asciiTheme="minorHAnsi" w:hAnsiTheme="minorHAnsi" w:cs="Book Antiqua"/>
          <w:bCs/>
        </w:rPr>
        <w:t xml:space="preserve"> the minimum point i.e. €40,900</w:t>
      </w:r>
      <w:bookmarkStart w:id="0" w:name="_GoBack"/>
      <w:bookmarkEnd w:id="0"/>
      <w:r w:rsidR="001B7E57">
        <w:rPr>
          <w:rFonts w:asciiTheme="minorHAnsi" w:hAnsiTheme="minorHAnsi" w:cs="Book Antiqua"/>
          <w:bCs/>
        </w:rPr>
        <w:t>.</w:t>
      </w:r>
    </w:p>
    <w:p w:rsidR="00F84B5C" w:rsidRPr="00446D61" w:rsidRDefault="00F84B5C" w:rsidP="00F84B5C">
      <w:pPr>
        <w:ind w:left="720"/>
        <w:jc w:val="both"/>
        <w:rPr>
          <w:rFonts w:asciiTheme="minorHAnsi" w:hAnsiTheme="minorHAnsi"/>
        </w:rPr>
      </w:pPr>
    </w:p>
    <w:p w:rsidR="00F84B5C" w:rsidRDefault="00F84B5C" w:rsidP="00F84B5C">
      <w:pPr>
        <w:jc w:val="both"/>
        <w:rPr>
          <w:rFonts w:asciiTheme="minorHAnsi" w:hAnsiTheme="minorHAnsi" w:cs="Book Antiqua"/>
          <w:bCs/>
        </w:rPr>
      </w:pPr>
      <w:r w:rsidRPr="00446D61">
        <w:rPr>
          <w:rFonts w:asciiTheme="minorHAnsi" w:hAnsiTheme="minorHAnsi" w:cs="Book Antiqua"/>
          <w:bCs/>
        </w:rPr>
        <w:t>The rate of remuneration may be adjusted from time to time in line with Government pay policy.</w:t>
      </w:r>
      <w:r>
        <w:rPr>
          <w:rFonts w:asciiTheme="minorHAnsi" w:hAnsiTheme="minorHAnsi" w:cs="Book Antiqua"/>
          <w:bCs/>
        </w:rPr>
        <w:t xml:space="preserve"> </w:t>
      </w:r>
    </w:p>
    <w:p w:rsidR="00F84B5C" w:rsidRPr="00A20672" w:rsidRDefault="00F84B5C" w:rsidP="00F84B5C">
      <w:pPr>
        <w:jc w:val="both"/>
        <w:rPr>
          <w:rFonts w:asciiTheme="minorHAnsi" w:hAnsiTheme="minorHAnsi"/>
        </w:rPr>
      </w:pPr>
    </w:p>
    <w:p w:rsidR="00F84B5C" w:rsidRPr="00A20672" w:rsidRDefault="00F84B5C" w:rsidP="00F84B5C">
      <w:pPr>
        <w:jc w:val="both"/>
        <w:rPr>
          <w:rFonts w:asciiTheme="minorHAnsi" w:hAnsiTheme="minorHAnsi"/>
        </w:rPr>
      </w:pPr>
      <w:r w:rsidRPr="00A20672">
        <w:rPr>
          <w:rFonts w:asciiTheme="minorHAnsi" w:hAnsiTheme="minorHAnsi"/>
        </w:rPr>
        <w:t>The holder of the office shall pay to the local authority any fees or other monies (other than his/her inclusive salary) payable to and received by him/her by virtue of his/her office or in respect of services which he/she is required by or under any enactment to perform.</w:t>
      </w:r>
    </w:p>
    <w:p w:rsidR="005C5B3E" w:rsidRPr="00CB2552" w:rsidRDefault="005C5B3E" w:rsidP="005C5B3E">
      <w:pPr>
        <w:tabs>
          <w:tab w:val="left" w:pos="990"/>
        </w:tabs>
        <w:jc w:val="both"/>
        <w:rPr>
          <w:rFonts w:ascii="Cambria" w:hAnsi="Cambria"/>
          <w:u w:val="single"/>
        </w:rPr>
      </w:pPr>
    </w:p>
    <w:p w:rsidR="005C5B3E" w:rsidRPr="00C66C05" w:rsidRDefault="005C5B3E" w:rsidP="005C5B3E">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5C5B3E" w:rsidRPr="00C66C05" w:rsidRDefault="005C5B3E" w:rsidP="005C5B3E">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lastRenderedPageBreak/>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5C5B3E" w:rsidRDefault="005C5B3E" w:rsidP="005C5B3E">
      <w:pPr>
        <w:jc w:val="both"/>
        <w:rPr>
          <w:rFonts w:asciiTheme="minorHAnsi" w:hAnsiTheme="minorHAnsi" w:cs="Book Antiqua"/>
          <w:b/>
          <w:bCs/>
        </w:rPr>
      </w:pPr>
    </w:p>
    <w:p w:rsidR="005C5B3E" w:rsidRPr="00243A59" w:rsidRDefault="008B4DB5" w:rsidP="005C5B3E">
      <w:pPr>
        <w:tabs>
          <w:tab w:val="left" w:pos="540"/>
        </w:tabs>
        <w:jc w:val="both"/>
        <w:rPr>
          <w:rFonts w:asciiTheme="minorHAnsi" w:hAnsiTheme="minorHAnsi"/>
          <w:b/>
          <w:smallCaps/>
          <w:u w:val="single"/>
        </w:rPr>
      </w:pPr>
      <w:r>
        <w:rPr>
          <w:rFonts w:asciiTheme="minorHAnsi" w:hAnsiTheme="minorHAnsi"/>
          <w:b/>
          <w:smallCaps/>
          <w:u w:val="single"/>
        </w:rPr>
        <w:t>Hours of Duty</w:t>
      </w:r>
      <w:r w:rsidR="009F3648">
        <w:rPr>
          <w:rFonts w:asciiTheme="minorHAnsi" w:hAnsiTheme="minorHAnsi"/>
          <w:b/>
          <w:smallCaps/>
          <w:u w:val="single"/>
        </w:rPr>
        <w:t>:</w:t>
      </w:r>
    </w:p>
    <w:p w:rsidR="005C5B3E" w:rsidRDefault="005C5B3E" w:rsidP="005C5B3E">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5C5B3E" w:rsidRDefault="005C5B3E" w:rsidP="005C5B3E">
      <w:pPr>
        <w:tabs>
          <w:tab w:val="left" w:pos="540"/>
        </w:tabs>
        <w:jc w:val="both"/>
        <w:rPr>
          <w:rFonts w:asciiTheme="minorHAnsi" w:hAnsiTheme="minorHAnsi"/>
        </w:rPr>
      </w:pPr>
    </w:p>
    <w:p w:rsidR="005C5B3E" w:rsidRPr="00243A59" w:rsidRDefault="005C5B3E" w:rsidP="005C5B3E">
      <w:pPr>
        <w:pStyle w:val="BodyTextIndent"/>
        <w:numPr>
          <w:ilvl w:val="0"/>
          <w:numId w:val="3"/>
        </w:numPr>
        <w:tabs>
          <w:tab w:val="clear" w:pos="1418"/>
          <w:tab w:val="num" w:pos="0"/>
        </w:tabs>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5C5B3E" w:rsidRDefault="005C5B3E" w:rsidP="005C5B3E">
      <w:pPr>
        <w:pStyle w:val="BodyTextIndent"/>
        <w:spacing w:after="0"/>
        <w:ind w:left="0"/>
        <w:jc w:val="both"/>
        <w:rPr>
          <w:rFonts w:asciiTheme="minorHAnsi" w:hAnsiTheme="minorHAnsi"/>
        </w:rPr>
      </w:pPr>
      <w:r w:rsidRPr="00A20672">
        <w:rPr>
          <w:rFonts w:asciiTheme="minorHAnsi" w:hAnsiTheme="minorHAnsi"/>
        </w:rPr>
        <w:t>The ann</w:t>
      </w:r>
      <w:r>
        <w:rPr>
          <w:rFonts w:asciiTheme="minorHAnsi" w:hAnsiTheme="minorHAnsi"/>
        </w:rPr>
        <w:t xml:space="preserve">ual leave entitlement will be 30 </w:t>
      </w:r>
      <w:r w:rsidRPr="00A20672">
        <w:rPr>
          <w:rFonts w:asciiTheme="minorHAnsi" w:hAnsiTheme="minorHAnsi"/>
        </w:rPr>
        <w:t>days per annum</w:t>
      </w:r>
      <w:r>
        <w:rPr>
          <w:rFonts w:asciiTheme="minorHAnsi" w:hAnsiTheme="minorHAnsi"/>
        </w:rPr>
        <w:t>.</w:t>
      </w:r>
    </w:p>
    <w:p w:rsidR="005C5B3E" w:rsidRDefault="005C5B3E" w:rsidP="005C5B3E">
      <w:pPr>
        <w:pStyle w:val="BodyTextIndent"/>
        <w:spacing w:after="0"/>
        <w:ind w:left="0"/>
        <w:jc w:val="both"/>
        <w:rPr>
          <w:rFonts w:asciiTheme="minorHAnsi" w:hAnsiTheme="minorHAnsi"/>
        </w:rPr>
      </w:pPr>
    </w:p>
    <w:p w:rsidR="005C5B3E" w:rsidRPr="008F7090" w:rsidRDefault="005C5B3E" w:rsidP="005C5B3E">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5C5B3E" w:rsidRPr="00CC41F9" w:rsidRDefault="005C5B3E" w:rsidP="005C5B3E">
      <w:pPr>
        <w:jc w:val="both"/>
        <w:rPr>
          <w:rFonts w:asciiTheme="minorHAnsi" w:hAnsiTheme="minorHAnsi"/>
          <w:b/>
          <w:bCs/>
        </w:rPr>
      </w:pPr>
      <w:r w:rsidRPr="00CC41F9">
        <w:rPr>
          <w:rFonts w:asciiTheme="minorHAnsi" w:hAnsiTheme="minorHAnsi"/>
        </w:rPr>
        <w:t>A full clean driving licence is</w:t>
      </w:r>
      <w:r>
        <w:rPr>
          <w:rFonts w:asciiTheme="minorHAnsi" w:hAnsiTheme="minorHAnsi"/>
        </w:rPr>
        <w:t xml:space="preserve"> required</w:t>
      </w:r>
      <w:r w:rsidRPr="00CC41F9">
        <w:rPr>
          <w:rFonts w:asciiTheme="minorHAnsi" w:hAnsiTheme="minorHAnsi"/>
        </w:rPr>
        <w:t>. The successful candidate will be required to provide his/her own transport</w:t>
      </w:r>
      <w:r w:rsidRPr="006600B1">
        <w:rPr>
          <w:rFonts w:asciiTheme="minorHAnsi" w:hAnsiTheme="minorHAnsi"/>
        </w:rPr>
        <w:t xml:space="preserve">. </w:t>
      </w:r>
      <w:r w:rsidRPr="006600B1">
        <w:rPr>
          <w:rFonts w:asciiTheme="minorHAnsi" w:hAnsiTheme="minorHAnsi"/>
          <w:bCs/>
        </w:rPr>
        <w:t>Expenses incurred in work related travel will be recompensed in line with departmental circulars.</w:t>
      </w:r>
      <w:r w:rsidRPr="00CC41F9">
        <w:rPr>
          <w:rFonts w:asciiTheme="minorHAnsi" w:hAnsiTheme="minorHAnsi"/>
          <w:b/>
          <w:bCs/>
        </w:rPr>
        <w:t xml:space="preserve">  </w:t>
      </w:r>
    </w:p>
    <w:p w:rsidR="005C5B3E" w:rsidRDefault="005C5B3E" w:rsidP="005C5B3E">
      <w:pPr>
        <w:pStyle w:val="BodyTextIndent"/>
        <w:spacing w:after="0"/>
        <w:ind w:left="0"/>
        <w:jc w:val="both"/>
        <w:rPr>
          <w:rFonts w:asciiTheme="minorHAnsi" w:hAnsiTheme="minorHAnsi"/>
        </w:rPr>
      </w:pPr>
    </w:p>
    <w:p w:rsidR="005C5B3E" w:rsidRPr="00243A59" w:rsidRDefault="005C5B3E" w:rsidP="005C5B3E">
      <w:pPr>
        <w:jc w:val="both"/>
        <w:rPr>
          <w:rFonts w:asciiTheme="minorHAnsi" w:hAnsiTheme="minorHAnsi"/>
          <w:b/>
          <w:u w:val="single"/>
        </w:rPr>
      </w:pPr>
      <w:r w:rsidRPr="00243A59">
        <w:rPr>
          <w:rFonts w:asciiTheme="minorHAnsi" w:hAnsiTheme="minorHAnsi"/>
          <w:b/>
          <w:u w:val="single"/>
        </w:rPr>
        <w:t>Garda Vetting:</w:t>
      </w:r>
    </w:p>
    <w:p w:rsidR="00C75A57" w:rsidRPr="00BF191F" w:rsidRDefault="005C5B3E" w:rsidP="00C75A57">
      <w:pPr>
        <w:numPr>
          <w:ilvl w:val="0"/>
          <w:numId w:val="3"/>
        </w:numPr>
        <w:tabs>
          <w:tab w:val="clear" w:pos="1418"/>
          <w:tab w:val="num" w:pos="0"/>
        </w:tabs>
        <w:ind w:left="432"/>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00BF191F">
        <w:rPr>
          <w:rFonts w:asciiTheme="minorHAnsi" w:hAnsiTheme="minorHAnsi"/>
        </w:rPr>
        <w:t>appointment</w:t>
      </w:r>
    </w:p>
    <w:p w:rsidR="005C5B3E" w:rsidRPr="00243A59" w:rsidRDefault="005C5B3E" w:rsidP="005C5B3E">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A rate of PRSI contribution will </w:t>
      </w:r>
      <w:r w:rsidRPr="00243A59">
        <w:rPr>
          <w:rFonts w:asciiTheme="minorHAnsi" w:hAnsiTheme="minorHAnsi"/>
        </w:rPr>
        <w:lastRenderedPageBreak/>
        <w:t>be required in respect of their superannuation to contribute to the rate of 1.5% of their pensionable remuneration plus 3.5% of net pensionable remuneration (i.e. pensionable remuneration less twice the annual rate of the State Pension Contributory).</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5C5B3E" w:rsidRPr="00243A59" w:rsidRDefault="005C5B3E" w:rsidP="005C5B3E">
      <w:pPr>
        <w:ind w:right="-17"/>
        <w:jc w:val="both"/>
        <w:rPr>
          <w:rFonts w:asciiTheme="minorHAnsi" w:hAnsiTheme="minorHAnsi"/>
        </w:rPr>
      </w:pPr>
    </w:p>
    <w:p w:rsidR="005C5B3E" w:rsidRPr="00243A59" w:rsidRDefault="005C5B3E" w:rsidP="005C5B3E">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5C5B3E" w:rsidRPr="00243A59" w:rsidRDefault="005C5B3E" w:rsidP="005C5B3E">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pensionable remuneration in accordance with the terms of the Scheme.</w:t>
      </w:r>
    </w:p>
    <w:p w:rsidR="005C5B3E" w:rsidRDefault="005C5B3E" w:rsidP="005C5B3E">
      <w:pPr>
        <w:ind w:left="720"/>
        <w:jc w:val="both"/>
        <w:rPr>
          <w:rFonts w:ascii="Book Antiqua" w:hAnsi="Book Antiqua"/>
        </w:rPr>
      </w:pPr>
    </w:p>
    <w:p w:rsidR="005C5B3E" w:rsidRPr="00243A59" w:rsidRDefault="00C75A57" w:rsidP="005C5B3E">
      <w:pPr>
        <w:ind w:right="-315"/>
        <w:jc w:val="both"/>
        <w:rPr>
          <w:rFonts w:asciiTheme="minorHAnsi" w:hAnsiTheme="minorHAnsi"/>
          <w:b/>
          <w:u w:val="single"/>
        </w:rPr>
      </w:pPr>
      <w:r>
        <w:rPr>
          <w:rFonts w:asciiTheme="minorHAnsi" w:hAnsiTheme="minorHAnsi"/>
          <w:b/>
          <w:u w:val="single"/>
        </w:rPr>
        <w:t>New Entrants f</w:t>
      </w:r>
      <w:r w:rsidR="005C5B3E">
        <w:rPr>
          <w:rFonts w:asciiTheme="minorHAnsi" w:hAnsiTheme="minorHAnsi"/>
          <w:b/>
          <w:u w:val="single"/>
        </w:rPr>
        <w:t>rom 1</w:t>
      </w:r>
      <w:r w:rsidR="005C5B3E" w:rsidRPr="00243A59">
        <w:rPr>
          <w:rFonts w:asciiTheme="minorHAnsi" w:hAnsiTheme="minorHAnsi"/>
          <w:b/>
          <w:u w:val="single"/>
          <w:vertAlign w:val="superscript"/>
        </w:rPr>
        <w:t>st</w:t>
      </w:r>
      <w:r w:rsidR="005C5B3E">
        <w:rPr>
          <w:rFonts w:asciiTheme="minorHAnsi" w:hAnsiTheme="minorHAnsi"/>
          <w:b/>
          <w:u w:val="single"/>
        </w:rPr>
        <w:t xml:space="preserve"> January 2013 – Single Public Services Pension Scheme</w:t>
      </w:r>
    </w:p>
    <w:p w:rsidR="005C5B3E" w:rsidRPr="00243A59" w:rsidRDefault="005C5B3E" w:rsidP="005C5B3E">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5C5B3E" w:rsidRPr="00243A59" w:rsidRDefault="005C5B3E" w:rsidP="005C5B3E">
      <w:pPr>
        <w:jc w:val="both"/>
        <w:rPr>
          <w:rFonts w:asciiTheme="minorHAnsi" w:hAnsiTheme="minorHAnsi"/>
        </w:rPr>
      </w:pPr>
    </w:p>
    <w:p w:rsidR="005C5B3E" w:rsidRPr="00243A59" w:rsidRDefault="005C5B3E" w:rsidP="005C5B3E">
      <w:pPr>
        <w:jc w:val="both"/>
        <w:rPr>
          <w:rFonts w:asciiTheme="minorHAnsi" w:hAnsiTheme="minorHAnsi"/>
          <w:b/>
          <w:u w:val="single"/>
        </w:rPr>
      </w:pPr>
      <w:r>
        <w:rPr>
          <w:rFonts w:asciiTheme="minorHAnsi" w:hAnsiTheme="minorHAnsi"/>
          <w:b/>
          <w:u w:val="single"/>
        </w:rPr>
        <w:t xml:space="preserve">Retirement Age: </w:t>
      </w:r>
    </w:p>
    <w:p w:rsidR="005C5B3E" w:rsidRDefault="005C5B3E" w:rsidP="005C5B3E">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5C5B3E" w:rsidRDefault="005C5B3E" w:rsidP="005C5B3E">
      <w:pPr>
        <w:jc w:val="both"/>
        <w:rPr>
          <w:rFonts w:asciiTheme="minorHAnsi" w:hAnsiTheme="minorHAnsi"/>
        </w:rPr>
      </w:pPr>
    </w:p>
    <w:p w:rsidR="005C5B3E" w:rsidRPr="00E32475" w:rsidRDefault="005C5B3E" w:rsidP="005C5B3E">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5C5B3E" w:rsidRPr="00E32475" w:rsidRDefault="005C5B3E" w:rsidP="005C5B3E">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5C5B3E" w:rsidRPr="00E32475" w:rsidRDefault="005C5B3E" w:rsidP="005C5B3E">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5C5B3E" w:rsidRPr="00E32475" w:rsidRDefault="005C5B3E" w:rsidP="005C5B3E">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5C5B3E" w:rsidRPr="00E32475" w:rsidRDefault="005C5B3E" w:rsidP="005C5B3E">
      <w:pPr>
        <w:pStyle w:val="Default"/>
        <w:ind w:left="1440"/>
        <w:jc w:val="both"/>
        <w:rPr>
          <w:rFonts w:asciiTheme="minorHAnsi" w:hAnsiTheme="minorHAnsi"/>
          <w:i/>
          <w:iCs/>
          <w:sz w:val="22"/>
          <w:szCs w:val="22"/>
        </w:rPr>
      </w:pPr>
    </w:p>
    <w:p w:rsidR="005C5B3E" w:rsidRPr="00E32475" w:rsidRDefault="005C5B3E" w:rsidP="005C5B3E">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5C5B3E" w:rsidRPr="00E32475" w:rsidRDefault="005C5B3E" w:rsidP="005C5B3E">
      <w:pPr>
        <w:pStyle w:val="Default"/>
        <w:jc w:val="both"/>
        <w:rPr>
          <w:rFonts w:asciiTheme="minorHAnsi" w:hAnsiTheme="minorHAnsi"/>
        </w:rPr>
      </w:pPr>
    </w:p>
    <w:p w:rsidR="005C5B3E" w:rsidRPr="00E32475" w:rsidRDefault="005C5B3E" w:rsidP="005C5B3E">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5C5B3E" w:rsidRDefault="005C5B3E" w:rsidP="005C5B3E">
      <w:pPr>
        <w:jc w:val="both"/>
        <w:rPr>
          <w:rFonts w:asciiTheme="minorHAnsi" w:hAnsiTheme="minorHAnsi"/>
        </w:rPr>
      </w:pPr>
      <w:r w:rsidRPr="00E32475">
        <w:rPr>
          <w:rFonts w:asciiTheme="minorHAnsi" w:hAnsiTheme="minorHAnsi"/>
        </w:rPr>
        <w:t xml:space="preserve">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w:t>
      </w:r>
      <w:r w:rsidRPr="00E32475">
        <w:rPr>
          <w:rFonts w:asciiTheme="minorHAnsi" w:hAnsiTheme="minorHAnsi"/>
        </w:rPr>
        <w:lastRenderedPageBreak/>
        <w:t>received a payment-in-lieu in respect of service in any Public Service employment.</w:t>
      </w: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Default="00971504" w:rsidP="005C5B3E">
      <w:pPr>
        <w:jc w:val="both"/>
        <w:rPr>
          <w:rFonts w:asciiTheme="minorHAnsi" w:hAnsiTheme="minorHAnsi"/>
        </w:rPr>
      </w:pPr>
    </w:p>
    <w:p w:rsidR="00971504" w:rsidRPr="00B27830" w:rsidRDefault="00971504" w:rsidP="00971504">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971504" w:rsidRPr="00B27830" w:rsidRDefault="00971504" w:rsidP="00971504">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971504" w:rsidRPr="00B27830" w:rsidRDefault="00971504" w:rsidP="00971504">
      <w:pPr>
        <w:pStyle w:val="NoSpacing"/>
        <w:jc w:val="both"/>
        <w:rPr>
          <w:rFonts w:asciiTheme="minorHAnsi" w:hAnsiTheme="minorHAnsi" w:cstheme="minorHAnsi"/>
        </w:rPr>
      </w:pPr>
    </w:p>
    <w:p w:rsidR="00971504" w:rsidRPr="00CC6A65" w:rsidRDefault="00971504" w:rsidP="00971504">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971504" w:rsidRDefault="00971504" w:rsidP="005C5B3E">
      <w:pPr>
        <w:jc w:val="both"/>
        <w:rPr>
          <w:rFonts w:asciiTheme="minorHAnsi" w:hAnsiTheme="minorHAnsi"/>
        </w:rPr>
      </w:pPr>
    </w:p>
    <w:p w:rsidR="0054310D" w:rsidRPr="00971504" w:rsidRDefault="0054310D" w:rsidP="0054310D">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t>____________________________________________________________________</w:t>
      </w:r>
    </w:p>
    <w:p w:rsidR="0054310D" w:rsidRPr="00971504" w:rsidRDefault="0054310D" w:rsidP="0054310D">
      <w:pPr>
        <w:pStyle w:val="BodyText"/>
        <w:spacing w:after="0"/>
        <w:jc w:val="center"/>
        <w:rPr>
          <w:rFonts w:asciiTheme="minorHAnsi" w:hAnsiTheme="minorHAnsi"/>
          <w:b/>
          <w:i/>
          <w:color w:val="C00000"/>
          <w:sz w:val="28"/>
          <w:szCs w:val="28"/>
        </w:rPr>
      </w:pPr>
      <w:r w:rsidRPr="00971504">
        <w:rPr>
          <w:rFonts w:asciiTheme="minorHAnsi" w:hAnsiTheme="minorHAnsi"/>
          <w:b/>
          <w:i/>
          <w:color w:val="C00000"/>
          <w:sz w:val="28"/>
          <w:szCs w:val="28"/>
        </w:rPr>
        <w:t xml:space="preserve">FORMAT OF THE COMPETITION </w:t>
      </w:r>
    </w:p>
    <w:p w:rsidR="0054310D" w:rsidRPr="00971504" w:rsidRDefault="0054310D" w:rsidP="0054310D">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4310D" w:rsidRPr="00692BF8" w:rsidRDefault="0054310D" w:rsidP="0054310D">
      <w:pPr>
        <w:tabs>
          <w:tab w:val="center" w:pos="4513"/>
        </w:tabs>
        <w:jc w:val="both"/>
        <w:rPr>
          <w:rFonts w:asciiTheme="minorHAnsi" w:hAnsiTheme="minorHAnsi"/>
          <w:sz w:val="16"/>
          <w:szCs w:val="16"/>
        </w:rPr>
      </w:pPr>
    </w:p>
    <w:p w:rsidR="0054310D" w:rsidRPr="00971504" w:rsidRDefault="0054310D" w:rsidP="0054310D">
      <w:pPr>
        <w:tabs>
          <w:tab w:val="left" w:pos="-720"/>
          <w:tab w:val="left" w:pos="0"/>
          <w:tab w:val="left" w:pos="720"/>
          <w:tab w:val="left" w:pos="1440"/>
        </w:tabs>
        <w:ind w:right="-9"/>
        <w:jc w:val="both"/>
        <w:rPr>
          <w:rFonts w:asciiTheme="minorHAnsi" w:hAnsiTheme="minorHAnsi"/>
        </w:rPr>
      </w:pPr>
      <w:r w:rsidRPr="00971504">
        <w:rPr>
          <w:rFonts w:asciiTheme="minorHAnsi" w:hAnsi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w:t>
      </w:r>
      <w:r w:rsidRPr="00971504">
        <w:rPr>
          <w:rFonts w:asciiTheme="minorHAnsi" w:hAnsiTheme="minorHAnsi"/>
        </w:rPr>
        <w:lastRenderedPageBreak/>
        <w:t xml:space="preserve">shortlist of candidates going forward to stage two of the process may be determined based on this information. </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pStyle w:val="BodyText3"/>
        <w:spacing w:after="0"/>
        <w:ind w:right="-17"/>
        <w:jc w:val="both"/>
        <w:rPr>
          <w:rFonts w:asciiTheme="minorHAnsi" w:hAnsiTheme="minorHAnsi"/>
          <w:sz w:val="24"/>
          <w:szCs w:val="24"/>
        </w:rPr>
      </w:pPr>
      <w:r w:rsidRPr="00971504">
        <w:rPr>
          <w:rFonts w:asciiTheme="minorHAnsi" w:hAnsi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54310D" w:rsidRPr="00971504" w:rsidRDefault="0054310D" w:rsidP="0054310D">
      <w:pPr>
        <w:tabs>
          <w:tab w:val="left" w:pos="-720"/>
          <w:tab w:val="left" w:pos="0"/>
          <w:tab w:val="left" w:pos="720"/>
          <w:tab w:val="left" w:pos="1440"/>
        </w:tabs>
        <w:ind w:right="-225"/>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54310D" w:rsidRPr="00971504" w:rsidRDefault="0054310D" w:rsidP="0054310D">
      <w:pPr>
        <w:ind w:right="-9"/>
        <w:jc w:val="both"/>
        <w:rPr>
          <w:rFonts w:asciiTheme="minorHAnsi" w:hAnsiTheme="minorHAnsi"/>
        </w:rPr>
      </w:pPr>
    </w:p>
    <w:p w:rsidR="0054310D" w:rsidRPr="00971504" w:rsidRDefault="0054310D" w:rsidP="0054310D">
      <w:pPr>
        <w:ind w:right="-9"/>
        <w:jc w:val="both"/>
        <w:rPr>
          <w:rFonts w:asciiTheme="minorHAnsi" w:hAnsiTheme="minorHAnsi"/>
        </w:rPr>
      </w:pPr>
      <w:r w:rsidRPr="00971504">
        <w:rPr>
          <w:rFonts w:asciiTheme="minorHAnsi" w:hAnsiTheme="minorHAnsi"/>
        </w:rPr>
        <w:t>The competition may consist of a two-stage process:</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Short-listing</w:t>
      </w:r>
    </w:p>
    <w:p w:rsidR="0054310D" w:rsidRPr="00971504" w:rsidRDefault="0054310D" w:rsidP="0054310D">
      <w:pPr>
        <w:widowControl/>
        <w:numPr>
          <w:ilvl w:val="0"/>
          <w:numId w:val="5"/>
        </w:numPr>
        <w:tabs>
          <w:tab w:val="left" w:pos="-720"/>
        </w:tabs>
        <w:jc w:val="both"/>
        <w:rPr>
          <w:rFonts w:asciiTheme="minorHAnsi" w:hAnsiTheme="minorHAnsi"/>
          <w:b/>
        </w:rPr>
      </w:pPr>
      <w:r w:rsidRPr="00971504">
        <w:rPr>
          <w:rFonts w:asciiTheme="minorHAnsi" w:hAnsiTheme="minorHAnsi"/>
          <w:b/>
        </w:rPr>
        <w:t xml:space="preserve">Competitive interview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pStyle w:val="BodyText3"/>
        <w:spacing w:after="0"/>
        <w:jc w:val="both"/>
        <w:rPr>
          <w:rFonts w:asciiTheme="minorHAnsi" w:hAnsiTheme="minorHAnsi"/>
          <w:sz w:val="24"/>
          <w:szCs w:val="24"/>
        </w:rPr>
      </w:pPr>
      <w:r w:rsidRPr="00971504">
        <w:rPr>
          <w:rFonts w:asciiTheme="minorHAnsi" w:hAnsiTheme="minorHAnsi"/>
          <w:sz w:val="24"/>
          <w:szCs w:val="24"/>
        </w:rPr>
        <w:t xml:space="preserve">Galway City Council may at their discretion require candidates to attend a preliminary interview in which case admission to </w:t>
      </w:r>
      <w:r w:rsidRPr="00971504">
        <w:rPr>
          <w:rFonts w:asciiTheme="minorHAnsi" w:hAnsiTheme="minorHAnsi"/>
          <w:sz w:val="24"/>
          <w:szCs w:val="24"/>
        </w:rPr>
        <w:lastRenderedPageBreak/>
        <w:t xml:space="preserve">the competitive interview would be conditional on candidates reaching such a standard as Galway City Council considered appropriate in the preliminary interview. </w:t>
      </w:r>
    </w:p>
    <w:p w:rsidR="0054310D" w:rsidRPr="00971504" w:rsidRDefault="0054310D" w:rsidP="0054310D">
      <w:pPr>
        <w:pStyle w:val="BodyText3"/>
        <w:spacing w:after="0"/>
        <w:jc w:val="both"/>
        <w:rPr>
          <w:rFonts w:asciiTheme="minorHAnsi" w:hAnsiTheme="minorHAnsi"/>
          <w:sz w:val="24"/>
          <w:szCs w:val="24"/>
        </w:rPr>
      </w:pPr>
    </w:p>
    <w:p w:rsidR="0054310D" w:rsidRPr="00971504" w:rsidRDefault="0054310D" w:rsidP="0054310D">
      <w:pPr>
        <w:pStyle w:val="BodyText3"/>
        <w:suppressAutoHyphens w:val="0"/>
        <w:spacing w:after="0"/>
        <w:ind w:right="-9"/>
        <w:jc w:val="both"/>
        <w:rPr>
          <w:rFonts w:asciiTheme="minorHAnsi" w:hAnsiTheme="minorHAnsi"/>
          <w:sz w:val="24"/>
          <w:szCs w:val="24"/>
        </w:rPr>
      </w:pPr>
      <w:r w:rsidRPr="00971504">
        <w:rPr>
          <w:rFonts w:asciiTheme="minorHAnsi" w:hAnsi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54310D" w:rsidRPr="00971504" w:rsidRDefault="0054310D" w:rsidP="0054310D">
      <w:pPr>
        <w:pStyle w:val="BodyText3"/>
        <w:suppressAutoHyphens w:val="0"/>
        <w:spacing w:after="0"/>
        <w:ind w:right="-9"/>
        <w:jc w:val="both"/>
        <w:rPr>
          <w:rFonts w:asciiTheme="minorHAnsi" w:hAnsiTheme="minorHAnsi"/>
          <w:sz w:val="24"/>
          <w:szCs w:val="24"/>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 w:val="left" w:pos="0"/>
          <w:tab w:val="left" w:pos="720"/>
          <w:tab w:val="left" w:pos="1440"/>
        </w:tabs>
        <w:ind w:right="-17"/>
        <w:jc w:val="both"/>
        <w:rPr>
          <w:rFonts w:asciiTheme="minorHAnsi" w:hAnsiTheme="minorHAnsi"/>
        </w:rPr>
      </w:pPr>
      <w:r w:rsidRPr="00971504">
        <w:rPr>
          <w:rFonts w:asciiTheme="minorHAnsi" w:hAnsi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jc w:val="both"/>
        <w:rPr>
          <w:rFonts w:asciiTheme="minorHAnsi" w:hAnsiTheme="minorHAnsi"/>
        </w:rPr>
      </w:pPr>
      <w:r w:rsidRPr="00971504">
        <w:rPr>
          <w:rFonts w:asciiTheme="minorHAnsi" w:hAnsiTheme="minorHAnsi"/>
        </w:rPr>
        <w:t xml:space="preserve">Galway City Council reserves the right to conduct interviews (Shortlisting and/or Final Interviews) through a virtual platform </w:t>
      </w:r>
      <w:r w:rsidRPr="00971504">
        <w:rPr>
          <w:rFonts w:asciiTheme="minorHAnsi" w:hAnsiTheme="minorHAnsi"/>
        </w:rPr>
        <w:lastRenderedPageBreak/>
        <w:t>i.e. Microsoft Teams.</w:t>
      </w:r>
    </w:p>
    <w:p w:rsidR="0054310D" w:rsidRPr="00971504" w:rsidRDefault="0054310D" w:rsidP="0054310D">
      <w:pPr>
        <w:tabs>
          <w:tab w:val="left" w:pos="-720"/>
        </w:tabs>
        <w:jc w:val="both"/>
        <w:rPr>
          <w:rFonts w:asciiTheme="minorHAnsi" w:hAnsiTheme="minorHAnsi"/>
        </w:rPr>
      </w:pPr>
    </w:p>
    <w:p w:rsidR="0054310D" w:rsidRPr="00971504" w:rsidRDefault="0054310D" w:rsidP="0054310D">
      <w:pPr>
        <w:tabs>
          <w:tab w:val="left" w:pos="-720"/>
        </w:tabs>
        <w:ind w:right="-225"/>
        <w:jc w:val="both"/>
        <w:rPr>
          <w:rFonts w:asciiTheme="minorHAnsi" w:hAnsiTheme="minorHAnsi"/>
          <w:b/>
        </w:rPr>
      </w:pPr>
      <w:r w:rsidRPr="00971504">
        <w:rPr>
          <w:rFonts w:asciiTheme="minorHAnsi" w:hAnsiTheme="minorHAnsi"/>
          <w:b/>
        </w:rPr>
        <w:t>Canvassing will disqualify.</w:t>
      </w:r>
    </w:p>
    <w:p w:rsidR="0054310D" w:rsidRPr="00971504" w:rsidRDefault="0054310D" w:rsidP="0054310D">
      <w:pPr>
        <w:tabs>
          <w:tab w:val="left" w:pos="-720"/>
        </w:tabs>
        <w:ind w:right="-225"/>
        <w:jc w:val="both"/>
        <w:rPr>
          <w:rFonts w:asciiTheme="minorHAnsi" w:hAnsiTheme="minorHAnsi"/>
          <w:b/>
        </w:rPr>
      </w:pPr>
    </w:p>
    <w:p w:rsidR="0054310D" w:rsidRDefault="0054310D" w:rsidP="0054310D">
      <w:pPr>
        <w:jc w:val="center"/>
        <w:rPr>
          <w:rFonts w:asciiTheme="minorHAnsi" w:hAnsiTheme="minorHAnsi"/>
          <w:b/>
          <w:bCs/>
          <w:i/>
          <w:iCs/>
        </w:rPr>
      </w:pPr>
      <w:r w:rsidRPr="00971504">
        <w:rPr>
          <w:rFonts w:asciiTheme="minorHAnsi" w:hAnsiTheme="minorHAnsi"/>
          <w:b/>
          <w:bCs/>
          <w:i/>
          <w:iCs/>
        </w:rPr>
        <w:t xml:space="preserve">Galway City Council is an equal opportunities employer </w:t>
      </w: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Default="00971504" w:rsidP="0054310D">
      <w:pPr>
        <w:jc w:val="center"/>
        <w:rPr>
          <w:rFonts w:asciiTheme="minorHAnsi" w:hAnsiTheme="minorHAnsi"/>
          <w:b/>
          <w:bCs/>
          <w:i/>
          <w:iCs/>
        </w:rPr>
      </w:pPr>
    </w:p>
    <w:p w:rsidR="00971504" w:rsidRPr="00971504" w:rsidRDefault="00971504" w:rsidP="0054310D">
      <w:pPr>
        <w:jc w:val="center"/>
        <w:rPr>
          <w:rFonts w:asciiTheme="minorHAnsi" w:hAnsiTheme="minorHAnsi"/>
          <w:b/>
          <w:bCs/>
          <w:i/>
          <w:iCs/>
        </w:rPr>
      </w:pPr>
    </w:p>
    <w:p w:rsidR="005C5B3E" w:rsidRPr="00971504" w:rsidRDefault="005C5B3E" w:rsidP="005C5B3E">
      <w:pPr>
        <w:pStyle w:val="BodyText"/>
        <w:rPr>
          <w:rFonts w:asciiTheme="minorHAnsi" w:hAnsiTheme="minorHAnsi"/>
          <w:b/>
          <w:i/>
          <w:color w:val="C00000"/>
          <w:sz w:val="28"/>
          <w:szCs w:val="28"/>
          <w:u w:val="double"/>
        </w:rPr>
      </w:pPr>
      <w:r w:rsidRPr="00971504">
        <w:rPr>
          <w:rFonts w:asciiTheme="minorHAnsi" w:hAnsiTheme="minorHAnsi"/>
          <w:b/>
          <w:i/>
          <w:color w:val="C00000"/>
          <w:sz w:val="28"/>
          <w:szCs w:val="28"/>
          <w:u w:val="double"/>
        </w:rPr>
        <w:lastRenderedPageBreak/>
        <w:t>____________________________________________________________________</w:t>
      </w:r>
    </w:p>
    <w:p w:rsidR="005C5B3E" w:rsidRPr="00971504" w:rsidRDefault="005C5B3E" w:rsidP="005C5B3E">
      <w:pPr>
        <w:pStyle w:val="BodyText"/>
        <w:jc w:val="center"/>
        <w:rPr>
          <w:rFonts w:asciiTheme="minorHAnsi" w:hAnsiTheme="minorHAnsi"/>
          <w:b/>
          <w:i/>
          <w:color w:val="C00000"/>
          <w:sz w:val="28"/>
          <w:szCs w:val="28"/>
        </w:rPr>
      </w:pPr>
      <w:r w:rsidRPr="00971504">
        <w:rPr>
          <w:rFonts w:asciiTheme="minorHAnsi" w:hAnsiTheme="minorHAnsi"/>
          <w:b/>
          <w:i/>
          <w:color w:val="C00000"/>
          <w:sz w:val="28"/>
          <w:szCs w:val="28"/>
        </w:rPr>
        <w:t>GENERAL INFORMATION</w:t>
      </w:r>
    </w:p>
    <w:p w:rsidR="005C5B3E" w:rsidRPr="00971504" w:rsidRDefault="005C5B3E" w:rsidP="005C5B3E">
      <w:pPr>
        <w:rPr>
          <w:rFonts w:asciiTheme="minorHAnsi" w:hAnsiTheme="minorHAnsi"/>
          <w:color w:val="C00000"/>
        </w:rPr>
      </w:pPr>
      <w:r w:rsidRPr="00971504">
        <w:rPr>
          <w:rFonts w:asciiTheme="minorHAnsi" w:hAnsiTheme="minorHAnsi"/>
          <w:b/>
          <w:i/>
          <w:color w:val="C00000"/>
          <w:sz w:val="28"/>
          <w:szCs w:val="28"/>
          <w:u w:val="double"/>
        </w:rPr>
        <w:t>____________________________________________________________________</w:t>
      </w:r>
    </w:p>
    <w:p w:rsidR="005C5B3E" w:rsidRPr="00971504" w:rsidRDefault="005C5B3E" w:rsidP="005C5B3E">
      <w:pPr>
        <w:pStyle w:val="BodyText3"/>
        <w:ind w:right="-17"/>
        <w:jc w:val="both"/>
        <w:rPr>
          <w:rFonts w:ascii="Cambria" w:hAnsi="Cambria"/>
          <w:color w:val="C00000"/>
          <w:sz w:val="24"/>
        </w:rPr>
      </w:pPr>
    </w:p>
    <w:p w:rsidR="005C5B3E" w:rsidRPr="00BA332C" w:rsidRDefault="005C5B3E" w:rsidP="005C5B3E">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5C5B3E" w:rsidRPr="00BA332C" w:rsidRDefault="005C5B3E" w:rsidP="005C5B3E">
      <w:pPr>
        <w:jc w:val="both"/>
        <w:rPr>
          <w:rStyle w:val="Strong"/>
          <w:rFonts w:asciiTheme="minorHAnsi" w:hAnsiTheme="minorHAnsi"/>
          <w:u w:val="single"/>
        </w:rPr>
      </w:pPr>
    </w:p>
    <w:p w:rsidR="005C5B3E" w:rsidRPr="00BA332C" w:rsidRDefault="005C5B3E" w:rsidP="005C5B3E">
      <w:pPr>
        <w:rPr>
          <w:rFonts w:asciiTheme="minorHAnsi" w:hAnsiTheme="minorHAnsi"/>
          <w:u w:val="single"/>
        </w:rPr>
      </w:pPr>
      <w:r w:rsidRPr="00BA332C">
        <w:rPr>
          <w:rStyle w:val="Strong"/>
          <w:rFonts w:asciiTheme="minorHAnsi" w:hAnsiTheme="minorHAnsi"/>
          <w:u w:val="single"/>
        </w:rPr>
        <w:t>Closing Date:</w:t>
      </w:r>
    </w:p>
    <w:p w:rsidR="005C5B3E" w:rsidRPr="00BA332C" w:rsidRDefault="005C5B3E" w:rsidP="005C5B3E">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not later than</w:t>
      </w:r>
      <w:r w:rsidRPr="001C4430">
        <w:rPr>
          <w:rFonts w:asciiTheme="minorHAnsi" w:hAnsiTheme="minorHAnsi"/>
        </w:rPr>
        <w:t xml:space="preserve"> </w:t>
      </w:r>
      <w:r w:rsidR="009F3648" w:rsidRPr="00EC0B90">
        <w:rPr>
          <w:rFonts w:asciiTheme="minorHAnsi" w:hAnsiTheme="minorHAnsi"/>
          <w:b/>
        </w:rPr>
        <w:t xml:space="preserve">4pm on </w:t>
      </w:r>
      <w:r w:rsidR="00971504">
        <w:rPr>
          <w:rFonts w:asciiTheme="minorHAnsi" w:hAnsiTheme="minorHAnsi"/>
          <w:b/>
        </w:rPr>
        <w:t>Thursday, 8</w:t>
      </w:r>
      <w:r w:rsidR="00971504" w:rsidRPr="00971504">
        <w:rPr>
          <w:rFonts w:asciiTheme="minorHAnsi" w:hAnsiTheme="minorHAnsi"/>
          <w:b/>
          <w:vertAlign w:val="superscript"/>
        </w:rPr>
        <w:t>th</w:t>
      </w:r>
      <w:r w:rsidR="00971504">
        <w:rPr>
          <w:rFonts w:asciiTheme="minorHAnsi" w:hAnsiTheme="minorHAnsi"/>
          <w:b/>
        </w:rPr>
        <w:t xml:space="preserve"> July, </w:t>
      </w:r>
      <w:r w:rsidR="009F3648" w:rsidRPr="00EC0B90">
        <w:rPr>
          <w:rFonts w:asciiTheme="minorHAnsi" w:hAnsiTheme="minorHAnsi"/>
          <w:b/>
        </w:rPr>
        <w:t>202</w:t>
      </w:r>
      <w:r w:rsidR="00EC0B90" w:rsidRPr="00EC0B90">
        <w:rPr>
          <w:rFonts w:asciiTheme="minorHAnsi" w:hAnsiTheme="minorHAnsi"/>
          <w:b/>
        </w:rPr>
        <w:t>1</w:t>
      </w:r>
      <w:r w:rsidRPr="00EC0B90">
        <w:rPr>
          <w:rFonts w:asciiTheme="minorHAnsi" w:hAnsiTheme="minorHAnsi"/>
          <w:b/>
        </w:rPr>
        <w:t>.</w:t>
      </w:r>
      <w:r w:rsidRPr="001C4430">
        <w:rPr>
          <w:rFonts w:asciiTheme="minorHAnsi" w:hAnsiTheme="minorHAnsi"/>
          <w:b/>
        </w:rPr>
        <w:t xml:space="preserve"> </w:t>
      </w:r>
      <w:r w:rsidRPr="001C4430">
        <w:rPr>
          <w:rFonts w:asciiTheme="minorHAnsi" w:hAnsiTheme="minorHAnsi"/>
          <w:b/>
          <w:color w:val="FF0000"/>
        </w:rPr>
        <w:t xml:space="preserve"> </w:t>
      </w:r>
      <w:r w:rsidRPr="001C4430">
        <w:rPr>
          <w:rFonts w:asciiTheme="minorHAnsi" w:hAnsiTheme="minorHAnsi"/>
          <w:i/>
        </w:rPr>
        <w:t xml:space="preserve">Claims </w:t>
      </w:r>
      <w:r w:rsidRPr="00C31B5C">
        <w:rPr>
          <w:rFonts w:asciiTheme="minorHAnsi" w:hAnsiTheme="minorHAnsi"/>
          <w:i/>
        </w:rPr>
        <w:t>that any application form or letter relating to it has been lost</w:t>
      </w:r>
      <w:r w:rsidRPr="00BA332C">
        <w:rPr>
          <w:rFonts w:asciiTheme="minorHAnsi" w:hAnsiTheme="minorHAnsi"/>
          <w:i/>
        </w:rPr>
        <w:t xml:space="preserve"> or delayed in the post will not be considered unless a Post Office Certificate of posting is produced in support of such claims.  The responsibility to make contact with An Post regarding any delays rests with the applicant.</w:t>
      </w:r>
    </w:p>
    <w:p w:rsidR="005C5B3E" w:rsidRPr="00BA332C" w:rsidRDefault="005C5B3E" w:rsidP="005C5B3E">
      <w:pPr>
        <w:tabs>
          <w:tab w:val="left" w:pos="-720"/>
          <w:tab w:val="left" w:pos="720"/>
          <w:tab w:val="left" w:pos="1440"/>
        </w:tabs>
        <w:ind w:right="-225"/>
        <w:jc w:val="both"/>
        <w:rPr>
          <w:rFonts w:asciiTheme="minorHAnsi" w:hAnsiTheme="minorHAnsi"/>
          <w:i/>
        </w:rPr>
      </w:pPr>
    </w:p>
    <w:p w:rsidR="005C5B3E" w:rsidRPr="00BA332C" w:rsidRDefault="005C5B3E" w:rsidP="005C5B3E">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5C5B3E" w:rsidRDefault="005C5B3E" w:rsidP="005C5B3E">
      <w:pPr>
        <w:pStyle w:val="BodyText3"/>
        <w:ind w:right="-17"/>
        <w:jc w:val="both"/>
        <w:rPr>
          <w:rFonts w:asciiTheme="minorHAnsi" w:hAnsiTheme="minorHAnsi"/>
          <w:sz w:val="24"/>
          <w:lang w:val="en-US"/>
        </w:rPr>
      </w:pPr>
      <w:r w:rsidRPr="00BA332C">
        <w:rPr>
          <w:rFonts w:asciiTheme="minorHAnsi" w:hAnsiTheme="minorHAnsi"/>
          <w:sz w:val="24"/>
          <w:lang w:val="en-US"/>
        </w:rPr>
        <w:t xml:space="preserve">Candidates who do not attend for interview or other test when and where required by Galway City Council, or who do not, when requested, furnish such evidence as Galway City Council require in regard to any matter relevant to their candidature, </w:t>
      </w:r>
      <w:r w:rsidRPr="00BA332C">
        <w:rPr>
          <w:rFonts w:asciiTheme="minorHAnsi" w:hAnsiTheme="minorHAnsi"/>
          <w:sz w:val="24"/>
          <w:lang w:val="en-US"/>
        </w:rPr>
        <w:lastRenderedPageBreak/>
        <w:t>will have no further claim to consideration.</w:t>
      </w:r>
    </w:p>
    <w:p w:rsidR="005C5B3E" w:rsidRPr="00BA332C" w:rsidRDefault="005C5B3E" w:rsidP="009E43CC">
      <w:pPr>
        <w:pStyle w:val="BodyText3"/>
        <w:spacing w:after="0"/>
        <w:ind w:right="-17"/>
        <w:jc w:val="both"/>
        <w:rPr>
          <w:rFonts w:asciiTheme="minorHAnsi" w:hAnsiTheme="minorHAnsi"/>
          <w:sz w:val="24"/>
          <w:lang w:val="en-US"/>
        </w:rPr>
      </w:pPr>
    </w:p>
    <w:p w:rsidR="005C5B3E" w:rsidRPr="00BA332C" w:rsidRDefault="005C5B3E" w:rsidP="005C5B3E">
      <w:pPr>
        <w:rPr>
          <w:rFonts w:asciiTheme="minorHAnsi" w:hAnsiTheme="minorHAnsi"/>
        </w:rPr>
      </w:pPr>
      <w:r w:rsidRPr="00BA332C">
        <w:rPr>
          <w:rStyle w:val="Strong"/>
          <w:rFonts w:asciiTheme="minorHAnsi" w:hAnsiTheme="minorHAnsi"/>
          <w:u w:val="single"/>
        </w:rPr>
        <w:t>Data Protection Act 1988</w:t>
      </w:r>
      <w:r w:rsidRPr="00BA332C">
        <w:rPr>
          <w:rStyle w:val="Strong"/>
          <w:rFonts w:asciiTheme="minorHAnsi" w:hAnsiTheme="minorHAnsi"/>
        </w:rPr>
        <w:t>:</w:t>
      </w:r>
    </w:p>
    <w:p w:rsidR="005C5B3E" w:rsidRPr="00BA332C" w:rsidRDefault="005C5B3E" w:rsidP="005C5B3E">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5C5B3E" w:rsidRPr="00D178BD" w:rsidRDefault="005C5B3E" w:rsidP="005C5B3E">
      <w:pPr>
        <w:tabs>
          <w:tab w:val="left" w:pos="-720"/>
          <w:tab w:val="left" w:pos="720"/>
          <w:tab w:val="left" w:pos="1440"/>
        </w:tabs>
        <w:ind w:right="-17"/>
        <w:jc w:val="both"/>
        <w:rPr>
          <w:rFonts w:asciiTheme="minorHAnsi" w:hAnsiTheme="minorHAnsi"/>
          <w:b/>
          <w:smallCaps/>
          <w:u w:val="single"/>
        </w:rPr>
      </w:pPr>
    </w:p>
    <w:p w:rsidR="005C5B3E" w:rsidRPr="00D178BD" w:rsidRDefault="005C5B3E" w:rsidP="005C5B3E">
      <w:pPr>
        <w:ind w:right="-17"/>
        <w:jc w:val="both"/>
        <w:rPr>
          <w:rFonts w:asciiTheme="minorHAnsi" w:hAnsiTheme="minorHAnsi"/>
        </w:rPr>
      </w:pPr>
      <w:r w:rsidRPr="00D178BD">
        <w:rPr>
          <w:rStyle w:val="Strong"/>
          <w:rFonts w:asciiTheme="minorHAnsi" w:hAnsiTheme="minorHAnsi"/>
          <w:u w:val="single"/>
        </w:rPr>
        <w:t>Confidentiality:</w:t>
      </w:r>
    </w:p>
    <w:p w:rsidR="005C5B3E" w:rsidRDefault="005C5B3E" w:rsidP="005C5B3E">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Default="005C5B3E" w:rsidP="005C5B3E">
      <w:pPr>
        <w:pStyle w:val="BodyText3"/>
        <w:ind w:right="-17"/>
        <w:jc w:val="both"/>
        <w:rPr>
          <w:rFonts w:asciiTheme="minorHAnsi" w:hAnsiTheme="minorHAnsi"/>
          <w:sz w:val="24"/>
        </w:rPr>
      </w:pPr>
    </w:p>
    <w:p w:rsidR="005C5B3E" w:rsidRPr="004E7A8C" w:rsidRDefault="005C5B3E" w:rsidP="005C5B3E">
      <w:pPr>
        <w:pStyle w:val="BodyText3"/>
        <w:ind w:right="-17"/>
        <w:jc w:val="both"/>
        <w:rPr>
          <w:rFonts w:asciiTheme="minorHAnsi" w:hAnsiTheme="minorHAnsi"/>
          <w:b/>
          <w:sz w:val="40"/>
          <w:szCs w:val="40"/>
        </w:rPr>
      </w:pPr>
    </w:p>
    <w:p w:rsidR="005C5B3E" w:rsidRPr="00E92B52" w:rsidRDefault="005C5B3E" w:rsidP="00E92B52">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5C5B3E" w:rsidRPr="00E92B52"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65C9" w:rsidRDefault="000665C9" w:rsidP="000665C9">
      <w:r>
        <w:separator/>
      </w:r>
    </w:p>
  </w:endnote>
  <w:endnote w:type="continuationSeparator" w:id="0">
    <w:p w:rsidR="000665C9" w:rsidRDefault="000665C9" w:rsidP="0006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arajita">
    <w:charset w:val="00"/>
    <w:family w:val="swiss"/>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423071"/>
      <w:docPartObj>
        <w:docPartGallery w:val="Page Numbers (Bottom of Page)"/>
        <w:docPartUnique/>
      </w:docPartObj>
    </w:sdtPr>
    <w:sdtEndPr>
      <w:rPr>
        <w:noProof/>
      </w:rPr>
    </w:sdtEndPr>
    <w:sdtContent>
      <w:p w:rsidR="000665C9" w:rsidRDefault="000665C9">
        <w:pPr>
          <w:pStyle w:val="Footer"/>
          <w:jc w:val="right"/>
        </w:pPr>
        <w:r>
          <w:fldChar w:fldCharType="begin"/>
        </w:r>
        <w:r>
          <w:instrText xml:space="preserve"> PAGE   \* MERGEFORMAT </w:instrText>
        </w:r>
        <w:r>
          <w:fldChar w:fldCharType="separate"/>
        </w:r>
        <w:r w:rsidR="00FA1F71">
          <w:rPr>
            <w:noProof/>
          </w:rPr>
          <w:t>11</w:t>
        </w:r>
        <w:r>
          <w:rPr>
            <w:noProof/>
          </w:rPr>
          <w:fldChar w:fldCharType="end"/>
        </w:r>
      </w:p>
    </w:sdtContent>
  </w:sdt>
  <w:p w:rsidR="000665C9" w:rsidRDefault="000665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65C9" w:rsidRDefault="000665C9" w:rsidP="000665C9">
      <w:r>
        <w:separator/>
      </w:r>
    </w:p>
  </w:footnote>
  <w:footnote w:type="continuationSeparator" w:id="0">
    <w:p w:rsidR="000665C9" w:rsidRDefault="000665C9" w:rsidP="000665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5" w15:restartNumberingAfterBreak="0">
    <w:nsid w:val="07160944"/>
    <w:multiLevelType w:val="hybridMultilevel"/>
    <w:tmpl w:val="2D9E8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227C9A"/>
    <w:multiLevelType w:val="hybridMultilevel"/>
    <w:tmpl w:val="CDAE2D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2F8708F"/>
    <w:multiLevelType w:val="hybridMultilevel"/>
    <w:tmpl w:val="BE66C6C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5B2092A"/>
    <w:multiLevelType w:val="hybridMultilevel"/>
    <w:tmpl w:val="6EBEE6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C4067B5"/>
    <w:multiLevelType w:val="hybridMultilevel"/>
    <w:tmpl w:val="CF1611CE"/>
    <w:lvl w:ilvl="0" w:tplc="FFFFFFFF">
      <w:start w:val="1"/>
      <w:numFmt w:val="bullet"/>
      <w:lvlText w:val="•"/>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4AB75D6"/>
    <w:multiLevelType w:val="hybridMultilevel"/>
    <w:tmpl w:val="41FA7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4E2F5D"/>
    <w:multiLevelType w:val="hybridMultilevel"/>
    <w:tmpl w:val="68B45BF2"/>
    <w:lvl w:ilvl="0" w:tplc="04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B9F3385"/>
    <w:multiLevelType w:val="hybridMultilevel"/>
    <w:tmpl w:val="8FDFB71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72F45CE"/>
    <w:multiLevelType w:val="hybridMultilevel"/>
    <w:tmpl w:val="53BCCC5C"/>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87A5FC3"/>
    <w:multiLevelType w:val="hybridMultilevel"/>
    <w:tmpl w:val="FFD2E2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956594C"/>
    <w:multiLevelType w:val="hybridMultilevel"/>
    <w:tmpl w:val="0F3855B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3B1422C2"/>
    <w:multiLevelType w:val="hybridMultilevel"/>
    <w:tmpl w:val="557C0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1FB7637"/>
    <w:multiLevelType w:val="hybridMultilevel"/>
    <w:tmpl w:val="EA1AA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88FFD9"/>
    <w:multiLevelType w:val="hybridMultilevel"/>
    <w:tmpl w:val="02F79DC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B9E270E"/>
    <w:multiLevelType w:val="hybridMultilevel"/>
    <w:tmpl w:val="18CCBD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57F03E4"/>
    <w:multiLevelType w:val="hybridMultilevel"/>
    <w:tmpl w:val="ED1E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165633"/>
    <w:multiLevelType w:val="hybridMultilevel"/>
    <w:tmpl w:val="3B70BD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8B06FAF"/>
    <w:multiLevelType w:val="singleLevel"/>
    <w:tmpl w:val="B2724586"/>
    <w:lvl w:ilvl="0">
      <w:start w:val="1"/>
      <w:numFmt w:val="lowerLetter"/>
      <w:lvlText w:val="(%1)"/>
      <w:lvlJc w:val="left"/>
      <w:pPr>
        <w:tabs>
          <w:tab w:val="num" w:pos="1440"/>
        </w:tabs>
        <w:ind w:left="1440" w:hanging="720"/>
      </w:pPr>
      <w:rPr>
        <w:rFonts w:hint="default"/>
      </w:rPr>
    </w:lvl>
  </w:abstractNum>
  <w:abstractNum w:abstractNumId="32" w15:restartNumberingAfterBreak="0">
    <w:nsid w:val="72CE278B"/>
    <w:multiLevelType w:val="hybridMultilevel"/>
    <w:tmpl w:val="874013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4"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3"/>
  </w:num>
  <w:num w:numId="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15"/>
  </w:num>
  <w:num w:numId="9">
    <w:abstractNumId w:val="34"/>
  </w:num>
  <w:num w:numId="10">
    <w:abstractNumId w:val="16"/>
  </w:num>
  <w:num w:numId="11">
    <w:abstractNumId w:val="10"/>
  </w:num>
  <w:num w:numId="12">
    <w:abstractNumId w:val="25"/>
  </w:num>
  <w:num w:numId="13">
    <w:abstractNumId w:val="7"/>
  </w:num>
  <w:num w:numId="14">
    <w:abstractNumId w:val="9"/>
  </w:num>
  <w:num w:numId="15">
    <w:abstractNumId w:val="12"/>
  </w:num>
  <w:num w:numId="16">
    <w:abstractNumId w:val="20"/>
  </w:num>
  <w:num w:numId="17">
    <w:abstractNumId w:val="8"/>
  </w:num>
  <w:num w:numId="18">
    <w:abstractNumId w:val="14"/>
  </w:num>
  <w:num w:numId="19">
    <w:abstractNumId w:val="22"/>
  </w:num>
  <w:num w:numId="20">
    <w:abstractNumId w:val="19"/>
  </w:num>
  <w:num w:numId="21">
    <w:abstractNumId w:val="3"/>
  </w:num>
  <w:num w:numId="22">
    <w:abstractNumId w:val="29"/>
  </w:num>
  <w:num w:numId="23">
    <w:abstractNumId w:val="18"/>
  </w:num>
  <w:num w:numId="24">
    <w:abstractNumId w:val="21"/>
  </w:num>
  <w:num w:numId="25">
    <w:abstractNumId w:val="5"/>
  </w:num>
  <w:num w:numId="26">
    <w:abstractNumId w:val="24"/>
  </w:num>
  <w:num w:numId="27">
    <w:abstractNumId w:val="31"/>
  </w:num>
  <w:num w:numId="28">
    <w:abstractNumId w:val="6"/>
  </w:num>
  <w:num w:numId="29">
    <w:abstractNumId w:val="28"/>
  </w:num>
  <w:num w:numId="30">
    <w:abstractNumId w:val="13"/>
  </w:num>
  <w:num w:numId="31">
    <w:abstractNumId w:val="17"/>
  </w:num>
  <w:num w:numId="32">
    <w:abstractNumId w:val="23"/>
  </w:num>
  <w:num w:numId="33">
    <w:abstractNumId w:val="32"/>
  </w:num>
  <w:num w:numId="34">
    <w:abstractNumId w:val="11"/>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EF8"/>
    <w:rsid w:val="000463E0"/>
    <w:rsid w:val="000466D0"/>
    <w:rsid w:val="000665C9"/>
    <w:rsid w:val="000678D4"/>
    <w:rsid w:val="0009391F"/>
    <w:rsid w:val="000A238A"/>
    <w:rsid w:val="000C1CBD"/>
    <w:rsid w:val="000C6B9A"/>
    <w:rsid w:val="000E174C"/>
    <w:rsid w:val="001B7E57"/>
    <w:rsid w:val="001C555C"/>
    <w:rsid w:val="001E0DFB"/>
    <w:rsid w:val="00246CD5"/>
    <w:rsid w:val="002C3057"/>
    <w:rsid w:val="00355711"/>
    <w:rsid w:val="0037641F"/>
    <w:rsid w:val="004014F6"/>
    <w:rsid w:val="004104A0"/>
    <w:rsid w:val="00446D61"/>
    <w:rsid w:val="00487A8A"/>
    <w:rsid w:val="004B1402"/>
    <w:rsid w:val="004C37B3"/>
    <w:rsid w:val="005103DE"/>
    <w:rsid w:val="0054310D"/>
    <w:rsid w:val="005448AB"/>
    <w:rsid w:val="005A0C22"/>
    <w:rsid w:val="005C5B3E"/>
    <w:rsid w:val="00611EF8"/>
    <w:rsid w:val="00652CEE"/>
    <w:rsid w:val="006751E6"/>
    <w:rsid w:val="006A31B3"/>
    <w:rsid w:val="006B4808"/>
    <w:rsid w:val="006B5965"/>
    <w:rsid w:val="006D6644"/>
    <w:rsid w:val="00721439"/>
    <w:rsid w:val="007530E4"/>
    <w:rsid w:val="00767DAC"/>
    <w:rsid w:val="00774DCE"/>
    <w:rsid w:val="007A68E1"/>
    <w:rsid w:val="007B1EE1"/>
    <w:rsid w:val="007C718C"/>
    <w:rsid w:val="007E5C28"/>
    <w:rsid w:val="00805E49"/>
    <w:rsid w:val="00854419"/>
    <w:rsid w:val="00856DFF"/>
    <w:rsid w:val="008A775E"/>
    <w:rsid w:val="008B4DB5"/>
    <w:rsid w:val="00903CA1"/>
    <w:rsid w:val="009066B3"/>
    <w:rsid w:val="00932F4E"/>
    <w:rsid w:val="00971504"/>
    <w:rsid w:val="00972CC7"/>
    <w:rsid w:val="00984748"/>
    <w:rsid w:val="009B7451"/>
    <w:rsid w:val="009B7A11"/>
    <w:rsid w:val="009C4F57"/>
    <w:rsid w:val="009C6947"/>
    <w:rsid w:val="009E43CC"/>
    <w:rsid w:val="009F3648"/>
    <w:rsid w:val="00A35067"/>
    <w:rsid w:val="00A74BF7"/>
    <w:rsid w:val="00AA04E7"/>
    <w:rsid w:val="00AA1EA1"/>
    <w:rsid w:val="00AA24FA"/>
    <w:rsid w:val="00AB53F6"/>
    <w:rsid w:val="00B50DB7"/>
    <w:rsid w:val="00B97123"/>
    <w:rsid w:val="00BF191F"/>
    <w:rsid w:val="00BF318C"/>
    <w:rsid w:val="00BF6129"/>
    <w:rsid w:val="00BF653F"/>
    <w:rsid w:val="00C123E5"/>
    <w:rsid w:val="00C21E6E"/>
    <w:rsid w:val="00C27401"/>
    <w:rsid w:val="00C75A57"/>
    <w:rsid w:val="00C77757"/>
    <w:rsid w:val="00C91A16"/>
    <w:rsid w:val="00CA12E6"/>
    <w:rsid w:val="00CB2B02"/>
    <w:rsid w:val="00CF2D0D"/>
    <w:rsid w:val="00D7472A"/>
    <w:rsid w:val="00DA182D"/>
    <w:rsid w:val="00DA5E61"/>
    <w:rsid w:val="00DC6BED"/>
    <w:rsid w:val="00E903AB"/>
    <w:rsid w:val="00E92B52"/>
    <w:rsid w:val="00EA7311"/>
    <w:rsid w:val="00EC0B90"/>
    <w:rsid w:val="00F1504C"/>
    <w:rsid w:val="00F41D7C"/>
    <w:rsid w:val="00F4544F"/>
    <w:rsid w:val="00F63C9F"/>
    <w:rsid w:val="00F75CB9"/>
    <w:rsid w:val="00F84B5C"/>
    <w:rsid w:val="00F9773A"/>
    <w:rsid w:val="00FA1F71"/>
    <w:rsid w:val="00FC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7E53EE-2F55-4B22-9C29-9F192D5F7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B3E"/>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5C5B3E"/>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5C5B3E"/>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5C5B3E"/>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5C5B3E"/>
    <w:rPr>
      <w:rFonts w:ascii="Garamond" w:eastAsia="Arial Unicode MS" w:hAnsi="Garamond" w:cs="Tahoma"/>
      <w:b/>
      <w:kern w:val="1"/>
      <w:sz w:val="24"/>
      <w:szCs w:val="24"/>
      <w:lang w:val="en-US" w:eastAsia="hi-IN" w:bidi="hi-IN"/>
    </w:rPr>
  </w:style>
  <w:style w:type="paragraph" w:styleId="BlockText">
    <w:name w:val="Block Text"/>
    <w:basedOn w:val="Normal"/>
    <w:rsid w:val="005C5B3E"/>
    <w:pPr>
      <w:ind w:left="-851" w:right="-766"/>
      <w:jc w:val="both"/>
    </w:pPr>
  </w:style>
  <w:style w:type="paragraph" w:styleId="BodyText">
    <w:name w:val="Body Text"/>
    <w:basedOn w:val="Normal"/>
    <w:link w:val="BodyTextChar"/>
    <w:rsid w:val="005C5B3E"/>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5C5B3E"/>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5C5B3E"/>
    <w:pPr>
      <w:ind w:left="720"/>
      <w:contextualSpacing/>
    </w:pPr>
    <w:rPr>
      <w:rFonts w:cs="Mangal"/>
      <w:szCs w:val="21"/>
    </w:rPr>
  </w:style>
  <w:style w:type="paragraph" w:styleId="BodyTextIndent">
    <w:name w:val="Body Text Indent"/>
    <w:basedOn w:val="Normal"/>
    <w:link w:val="BodyTextIndentChar"/>
    <w:uiPriority w:val="99"/>
    <w:unhideWhenUsed/>
    <w:rsid w:val="005C5B3E"/>
    <w:pPr>
      <w:spacing w:after="120"/>
      <w:ind w:left="283"/>
    </w:pPr>
    <w:rPr>
      <w:rFonts w:cs="Mangal"/>
      <w:szCs w:val="21"/>
    </w:rPr>
  </w:style>
  <w:style w:type="character" w:customStyle="1" w:styleId="BodyTextIndentChar">
    <w:name w:val="Body Text Indent Char"/>
    <w:basedOn w:val="DefaultParagraphFont"/>
    <w:link w:val="BodyTextIndent"/>
    <w:uiPriority w:val="99"/>
    <w:rsid w:val="005C5B3E"/>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5C5B3E"/>
    <w:pPr>
      <w:spacing w:after="120"/>
    </w:pPr>
    <w:rPr>
      <w:rFonts w:cs="Mangal"/>
      <w:sz w:val="16"/>
      <w:szCs w:val="14"/>
    </w:rPr>
  </w:style>
  <w:style w:type="character" w:customStyle="1" w:styleId="BodyText3Char">
    <w:name w:val="Body Text 3 Char"/>
    <w:basedOn w:val="DefaultParagraphFont"/>
    <w:link w:val="BodyText3"/>
    <w:uiPriority w:val="99"/>
    <w:rsid w:val="005C5B3E"/>
    <w:rPr>
      <w:rFonts w:ascii="Times New Roman" w:eastAsia="Arial Unicode MS" w:hAnsi="Times New Roman" w:cs="Mangal"/>
      <w:kern w:val="1"/>
      <w:sz w:val="16"/>
      <w:szCs w:val="14"/>
      <w:lang w:eastAsia="hi-IN" w:bidi="hi-IN"/>
    </w:rPr>
  </w:style>
  <w:style w:type="paragraph" w:styleId="NoSpacing">
    <w:name w:val="No Spacing"/>
    <w:uiPriority w:val="1"/>
    <w:qFormat/>
    <w:rsid w:val="005C5B3E"/>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5C5B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5C5B3E"/>
    <w:rPr>
      <w:b/>
      <w:bCs/>
    </w:rPr>
  </w:style>
  <w:style w:type="paragraph" w:customStyle="1" w:styleId="Default">
    <w:name w:val="Default"/>
    <w:basedOn w:val="Normal"/>
    <w:rsid w:val="005C5B3E"/>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5C5B3E"/>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character" w:styleId="Hyperlink">
    <w:name w:val="Hyperlink"/>
    <w:basedOn w:val="DefaultParagraphFont"/>
    <w:uiPriority w:val="99"/>
    <w:unhideWhenUsed/>
    <w:rsid w:val="009B7451"/>
    <w:rPr>
      <w:color w:val="0563C1" w:themeColor="hyperlink"/>
      <w:u w:val="single"/>
    </w:rPr>
  </w:style>
  <w:style w:type="paragraph" w:styleId="Header">
    <w:name w:val="header"/>
    <w:basedOn w:val="Normal"/>
    <w:link w:val="HeaderChar"/>
    <w:uiPriority w:val="99"/>
    <w:unhideWhenUsed/>
    <w:rsid w:val="000665C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665C9"/>
    <w:rPr>
      <w:rFonts w:ascii="Times New Roman" w:eastAsia="Arial Unicode MS" w:hAnsi="Times New Roman" w:cs="Mangal"/>
      <w:kern w:val="1"/>
      <w:sz w:val="24"/>
      <w:szCs w:val="21"/>
      <w:lang w:eastAsia="hi-IN" w:bidi="hi-IN"/>
    </w:rPr>
  </w:style>
  <w:style w:type="paragraph" w:styleId="Footer">
    <w:name w:val="footer"/>
    <w:basedOn w:val="Normal"/>
    <w:link w:val="FooterChar"/>
    <w:uiPriority w:val="99"/>
    <w:unhideWhenUsed/>
    <w:rsid w:val="000665C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665C9"/>
    <w:rPr>
      <w:rFonts w:ascii="Times New Roman" w:eastAsia="Arial Unicode MS" w:hAnsi="Times New Roman" w:cs="Mangal"/>
      <w:kern w:val="1"/>
      <w:sz w:val="24"/>
      <w:szCs w:val="21"/>
      <w:lang w:eastAsia="hi-IN" w:bidi="hi-IN"/>
    </w:rPr>
  </w:style>
  <w:style w:type="character" w:customStyle="1" w:styleId="ListParagraphChar">
    <w:name w:val="List Paragraph Char"/>
    <w:link w:val="ListParagraph"/>
    <w:uiPriority w:val="34"/>
    <w:locked/>
    <w:rsid w:val="000463E0"/>
    <w:rPr>
      <w:rFonts w:ascii="Times New Roman" w:eastAsia="Arial Unicode MS" w:hAnsi="Times New Roman" w:cs="Mangal"/>
      <w:kern w:val="1"/>
      <w:sz w:val="24"/>
      <w:szCs w:val="21"/>
      <w:lang w:eastAsia="hi-IN" w:bidi="hi-IN"/>
    </w:rPr>
  </w:style>
  <w:style w:type="paragraph" w:styleId="PlainText">
    <w:name w:val="Plain Text"/>
    <w:basedOn w:val="Normal"/>
    <w:link w:val="PlainTextChar"/>
    <w:uiPriority w:val="99"/>
    <w:unhideWhenUsed/>
    <w:rsid w:val="000E174C"/>
    <w:pPr>
      <w:widowControl/>
      <w:suppressAutoHyphens w:val="0"/>
    </w:pPr>
    <w:rPr>
      <w:rFonts w:ascii="Consolas" w:eastAsia="Calibri" w:hAnsi="Consolas" w:cs="Times New Roman"/>
      <w:kern w:val="0"/>
      <w:sz w:val="21"/>
      <w:szCs w:val="21"/>
      <w:lang w:val="en-IE" w:eastAsia="en-US" w:bidi="ar-SA"/>
    </w:rPr>
  </w:style>
  <w:style w:type="character" w:customStyle="1" w:styleId="PlainTextChar">
    <w:name w:val="Plain Text Char"/>
    <w:basedOn w:val="DefaultParagraphFont"/>
    <w:link w:val="PlainText"/>
    <w:uiPriority w:val="99"/>
    <w:rsid w:val="000E174C"/>
    <w:rPr>
      <w:rFonts w:ascii="Consolas" w:eastAsia="Calibri" w:hAnsi="Consolas" w:cs="Times New Roman"/>
      <w:sz w:val="21"/>
      <w:szCs w:val="21"/>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rsonnel@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3173</Words>
  <Characters>18088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AnnMarie McDonnell</cp:lastModifiedBy>
  <cp:revision>3</cp:revision>
  <dcterms:created xsi:type="dcterms:W3CDTF">2021-06-17T09:57:00Z</dcterms:created>
  <dcterms:modified xsi:type="dcterms:W3CDTF">2021-06-17T10:04:00Z</dcterms:modified>
</cp:coreProperties>
</file>