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Default="00F62E7F" w:rsidP="00C25431">
      <w:pPr>
        <w:pStyle w:val="NoSpacing"/>
        <w:rPr>
          <w:rFonts w:asciiTheme="minorHAnsi" w:hAnsiTheme="minorHAnsi" w:cs="Times New Roman"/>
          <w:b/>
          <w:color w:val="C00000"/>
          <w:sz w:val="36"/>
          <w:szCs w:val="36"/>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sidRPr="00C25431">
        <w:rPr>
          <w:rFonts w:asciiTheme="minorHAnsi" w:hAnsiTheme="minorHAnsi"/>
          <w:b/>
          <w:sz w:val="36"/>
          <w:szCs w:val="36"/>
          <w:lang w:val="en-US"/>
        </w:rPr>
        <w:tab/>
        <w:t xml:space="preserve"> </w:t>
      </w:r>
      <w:r w:rsidR="00C25431" w:rsidRPr="00C25431">
        <w:rPr>
          <w:rFonts w:asciiTheme="minorHAnsi" w:hAnsiTheme="minorHAnsi" w:cs="Times New Roman"/>
          <w:b/>
          <w:color w:val="C00000"/>
          <w:sz w:val="36"/>
          <w:szCs w:val="36"/>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0E458C" w:rsidRDefault="00C732C5" w:rsidP="00C732C5">
      <w:pPr>
        <w:pStyle w:val="BlockText"/>
        <w:spacing w:line="360" w:lineRule="auto"/>
        <w:ind w:right="-765"/>
        <w:jc w:val="center"/>
        <w:rPr>
          <w:rFonts w:asciiTheme="minorHAnsi" w:hAnsiTheme="minorHAnsi" w:cs="Times New Roman"/>
          <w:b/>
          <w:color w:val="C00000"/>
          <w:sz w:val="36"/>
          <w:szCs w:val="36"/>
        </w:rPr>
      </w:pPr>
      <w:r w:rsidRPr="000E458C">
        <w:rPr>
          <w:rFonts w:asciiTheme="minorHAnsi" w:hAnsiTheme="minorHAnsi" w:cs="Times New Roman"/>
          <w:b/>
          <w:color w:val="C00000"/>
          <w:sz w:val="36"/>
          <w:szCs w:val="36"/>
        </w:rPr>
        <w:t xml:space="preserve"> FOR THE POSITION </w:t>
      </w:r>
      <w:r w:rsidR="001349C5" w:rsidRPr="000E458C">
        <w:rPr>
          <w:rFonts w:asciiTheme="minorHAnsi" w:hAnsiTheme="minorHAnsi" w:cs="Times New Roman"/>
          <w:b/>
          <w:color w:val="C00000"/>
          <w:sz w:val="36"/>
          <w:szCs w:val="36"/>
        </w:rPr>
        <w:t>OF</w:t>
      </w:r>
      <w:r w:rsidRPr="000E458C">
        <w:rPr>
          <w:rFonts w:asciiTheme="minorHAnsi" w:hAnsiTheme="minorHAnsi" w:cs="Times New Roman"/>
          <w:b/>
          <w:color w:val="C00000"/>
          <w:sz w:val="36"/>
          <w:szCs w:val="36"/>
        </w:rPr>
        <w:t xml:space="preserve"> </w:t>
      </w:r>
    </w:p>
    <w:p w:rsidR="00E600BE" w:rsidRPr="000E458C" w:rsidRDefault="008B5E59" w:rsidP="00C732C5">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SENIOR HOUSING ESTATE LIAISON OFFICER</w:t>
      </w:r>
      <w:r w:rsidR="007F1CD7">
        <w:rPr>
          <w:rFonts w:asciiTheme="minorHAnsi" w:hAnsiTheme="minorHAnsi" w:cs="Times New Roman"/>
          <w:b/>
          <w:color w:val="C00000"/>
          <w:sz w:val="36"/>
          <w:szCs w:val="36"/>
        </w:rPr>
        <w:t xml:space="preserve">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0B79C5" w:rsidRPr="000B79C5">
        <w:rPr>
          <w:rFonts w:asciiTheme="minorHAnsi" w:hAnsiTheme="minorHAnsi" w:cs="Times New Roman"/>
          <w:b/>
          <w:iCs/>
          <w:sz w:val="28"/>
          <w:szCs w:val="28"/>
          <w:lang w:val="en-US"/>
        </w:rPr>
        <w:t>‘</w:t>
      </w:r>
      <w:r w:rsidR="008B5E59">
        <w:rPr>
          <w:rFonts w:asciiTheme="minorHAnsi" w:hAnsiTheme="minorHAnsi" w:cs="Times New Roman"/>
          <w:b/>
          <w:iCs/>
          <w:sz w:val="28"/>
          <w:szCs w:val="28"/>
          <w:lang w:val="en-US"/>
        </w:rPr>
        <w:t>Senior HELO</w:t>
      </w:r>
      <w:r w:rsidR="007F1CD7">
        <w:rPr>
          <w:rFonts w:asciiTheme="minorHAnsi" w:hAnsiTheme="minorHAnsi" w:cs="Times New Roman"/>
          <w:b/>
          <w:iCs/>
          <w:sz w:val="28"/>
          <w:szCs w:val="28"/>
          <w:lang w:val="en-US"/>
        </w:rPr>
        <w:t xml:space="preserve"> -</w:t>
      </w:r>
      <w:r w:rsidR="000B79C5">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Application</w:t>
      </w:r>
      <w:r w:rsidR="00F75208">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lastRenderedPageBreak/>
        <w:tab/>
      </w:r>
    </w:p>
    <w:p w:rsidR="005B7071" w:rsidRPr="007F1CD7"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7F1CD7">
        <w:rPr>
          <w:rFonts w:asciiTheme="minorHAnsi" w:hAnsiTheme="minorHAnsi" w:cs="Times New Roman"/>
          <w:b/>
          <w:iCs/>
          <w:color w:val="C00000"/>
          <w:sz w:val="28"/>
          <w:szCs w:val="28"/>
          <w:lang w:val="en-US"/>
        </w:rPr>
        <w:tab/>
        <w:t xml:space="preserve">4.00 P.M. </w:t>
      </w:r>
      <w:r w:rsidR="008B5E59">
        <w:rPr>
          <w:rFonts w:asciiTheme="minorHAnsi" w:hAnsiTheme="minorHAnsi" w:cs="Times New Roman"/>
          <w:b/>
          <w:iCs/>
          <w:color w:val="C00000"/>
          <w:sz w:val="28"/>
          <w:szCs w:val="28"/>
          <w:lang w:val="en-US"/>
        </w:rPr>
        <w:t>Thursday, 24</w:t>
      </w:r>
      <w:r w:rsidR="008B5E59" w:rsidRPr="008B5E59">
        <w:rPr>
          <w:rFonts w:asciiTheme="minorHAnsi" w:hAnsiTheme="minorHAnsi" w:cs="Times New Roman"/>
          <w:b/>
          <w:iCs/>
          <w:color w:val="C00000"/>
          <w:sz w:val="28"/>
          <w:szCs w:val="28"/>
          <w:vertAlign w:val="superscript"/>
          <w:lang w:val="en-US"/>
        </w:rPr>
        <w:t>th</w:t>
      </w:r>
      <w:r w:rsidR="008B5E59">
        <w:rPr>
          <w:rFonts w:asciiTheme="minorHAnsi" w:hAnsiTheme="minorHAnsi" w:cs="Times New Roman"/>
          <w:b/>
          <w:iCs/>
          <w:color w:val="C00000"/>
          <w:sz w:val="28"/>
          <w:szCs w:val="28"/>
          <w:lang w:val="en-US"/>
        </w:rPr>
        <w:t xml:space="preserve"> June 2021. </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Pr="00C25431" w:rsidRDefault="00482D73" w:rsidP="00482D73">
      <w:pPr>
        <w:widowControl/>
        <w:suppressAutoHyphens w:val="0"/>
        <w:spacing w:after="200" w:line="276" w:lineRule="auto"/>
        <w:rPr>
          <w:rFonts w:asciiTheme="minorHAnsi" w:hAnsiTheme="minorHAnsi"/>
          <w:b/>
          <w:bCs/>
          <w:sz w:val="22"/>
          <w:szCs w:val="22"/>
        </w:rPr>
      </w:pPr>
    </w:p>
    <w:p w:rsidR="00482D73" w:rsidRDefault="00482D73" w:rsidP="00482D73">
      <w:pPr>
        <w:pStyle w:val="BodyText"/>
        <w:jc w:val="both"/>
        <w:rPr>
          <w:rFonts w:asciiTheme="minorHAnsi" w:hAnsiTheme="minorHAnsi"/>
          <w:sz w:val="22"/>
          <w:szCs w:val="22"/>
        </w:rPr>
      </w:pPr>
    </w:p>
    <w:p w:rsidR="007F1CD7" w:rsidRDefault="007F1CD7" w:rsidP="00482D73">
      <w:pPr>
        <w:pStyle w:val="BodyText"/>
        <w:jc w:val="both"/>
        <w:rPr>
          <w:rFonts w:asciiTheme="minorHAnsi" w:hAnsiTheme="minorHAnsi"/>
          <w:sz w:val="22"/>
          <w:szCs w:val="22"/>
        </w:rPr>
      </w:pPr>
    </w:p>
    <w:p w:rsidR="007F1CD7" w:rsidRPr="00C25431" w:rsidRDefault="007F1CD7"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7F1CD7">
        <w:rPr>
          <w:rFonts w:asciiTheme="minorHAnsi" w:hAnsiTheme="minorHAnsi"/>
          <w:b/>
          <w:bCs/>
          <w:sz w:val="22"/>
          <w:szCs w:val="22"/>
          <w:u w:val="single"/>
        </w:rPr>
        <w:t xml:space="preserve">4.00 pm </w:t>
      </w:r>
      <w:r w:rsidR="000B438E" w:rsidRPr="007F1CD7">
        <w:rPr>
          <w:rFonts w:asciiTheme="minorHAnsi" w:hAnsiTheme="minorHAnsi"/>
          <w:b/>
          <w:bCs/>
          <w:sz w:val="22"/>
          <w:szCs w:val="22"/>
          <w:u w:val="single"/>
        </w:rPr>
        <w:t xml:space="preserve">on </w:t>
      </w:r>
      <w:r w:rsidR="00C37016" w:rsidRPr="007F1CD7">
        <w:rPr>
          <w:rFonts w:asciiTheme="minorHAnsi" w:hAnsiTheme="minorHAnsi"/>
          <w:b/>
          <w:bCs/>
          <w:sz w:val="22"/>
          <w:szCs w:val="22"/>
          <w:u w:val="single"/>
        </w:rPr>
        <w:t xml:space="preserve">Thursday, </w:t>
      </w:r>
      <w:r w:rsidR="008B5E59">
        <w:rPr>
          <w:rFonts w:asciiTheme="minorHAnsi" w:hAnsiTheme="minorHAnsi"/>
          <w:b/>
          <w:bCs/>
          <w:sz w:val="22"/>
          <w:szCs w:val="22"/>
          <w:u w:val="single"/>
        </w:rPr>
        <w:t>24</w:t>
      </w:r>
      <w:r w:rsidR="008B5E59" w:rsidRPr="008B5E59">
        <w:rPr>
          <w:rFonts w:asciiTheme="minorHAnsi" w:hAnsiTheme="minorHAnsi"/>
          <w:b/>
          <w:bCs/>
          <w:sz w:val="22"/>
          <w:szCs w:val="22"/>
          <w:u w:val="single"/>
          <w:vertAlign w:val="superscript"/>
        </w:rPr>
        <w:t>th</w:t>
      </w:r>
      <w:r w:rsidR="008B5E59">
        <w:rPr>
          <w:rFonts w:asciiTheme="minorHAnsi" w:hAnsiTheme="minorHAnsi"/>
          <w:b/>
          <w:bCs/>
          <w:sz w:val="22"/>
          <w:szCs w:val="22"/>
          <w:u w:val="single"/>
        </w:rPr>
        <w:t xml:space="preserve"> June</w:t>
      </w:r>
      <w:r w:rsidR="0032450D">
        <w:rPr>
          <w:rFonts w:asciiTheme="minorHAnsi" w:hAnsiTheme="minorHAnsi"/>
          <w:b/>
          <w:bCs/>
          <w:sz w:val="22"/>
          <w:szCs w:val="22"/>
          <w:u w:val="single"/>
        </w:rPr>
        <w:t xml:space="preserve"> 2021</w:t>
      </w:r>
      <w:r w:rsidR="001D4A8C" w:rsidRPr="00C25431">
        <w:rPr>
          <w:rFonts w:asciiTheme="minorHAnsi" w:hAnsiTheme="minorHAnsi"/>
          <w:b/>
          <w:bCs/>
          <w:sz w:val="22"/>
          <w:szCs w:val="22"/>
          <w:u w:val="single"/>
        </w:rPr>
        <w:t>.</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B79C5">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w:t>
      </w:r>
      <w:r w:rsidR="00F75208">
        <w:rPr>
          <w:rFonts w:asciiTheme="minorHAnsi" w:hAnsiTheme="minorHAnsi" w:cstheme="minorHAnsi"/>
          <w:sz w:val="22"/>
          <w:szCs w:val="22"/>
        </w:rPr>
        <w:t xml:space="preserve"> (essential)</w:t>
      </w:r>
      <w:r w:rsidRPr="00C25431">
        <w:rPr>
          <w:rFonts w:asciiTheme="minorHAnsi" w:hAnsiTheme="minorHAnsi" w:cstheme="minorHAnsi"/>
          <w:sz w:val="22"/>
          <w:szCs w:val="22"/>
        </w:rPr>
        <w:t xml:space="preserve"> &amp; Driving Licence</w:t>
      </w:r>
      <w:r w:rsidR="00F75208">
        <w:rPr>
          <w:rFonts w:asciiTheme="minorHAnsi" w:hAnsiTheme="minorHAnsi" w:cstheme="minorHAnsi"/>
          <w:sz w:val="22"/>
          <w:szCs w:val="22"/>
        </w:rPr>
        <w:t xml:space="preserve"> (if applicable)</w:t>
      </w:r>
      <w:r w:rsidRPr="00C25431">
        <w:rPr>
          <w:rFonts w:asciiTheme="minorHAnsi" w:hAnsiTheme="minorHAnsi" w:cstheme="minorHAnsi"/>
          <w:sz w:val="22"/>
          <w:szCs w:val="22"/>
        </w:rPr>
        <w:t xml:space="preserve">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w:t>
      </w:r>
      <w:r w:rsidRPr="007F1CD7">
        <w:rPr>
          <w:rFonts w:asciiTheme="minorHAnsi" w:hAnsiTheme="minorHAnsi" w:cstheme="minorHAnsi"/>
          <w:sz w:val="22"/>
          <w:szCs w:val="22"/>
        </w:rPr>
        <w:t>by</w:t>
      </w:r>
      <w:r w:rsidR="00C37016" w:rsidRPr="007F1CD7">
        <w:rPr>
          <w:rFonts w:asciiTheme="minorHAnsi" w:hAnsiTheme="minorHAnsi" w:cstheme="minorHAnsi"/>
          <w:b/>
          <w:sz w:val="22"/>
          <w:szCs w:val="22"/>
          <w:u w:val="single"/>
        </w:rPr>
        <w:t xml:space="preserve"> 4.00pm, Thursday, </w:t>
      </w:r>
      <w:r w:rsidR="008B5E59">
        <w:rPr>
          <w:rFonts w:asciiTheme="minorHAnsi" w:hAnsiTheme="minorHAnsi" w:cstheme="minorHAnsi"/>
          <w:b/>
          <w:sz w:val="22"/>
          <w:szCs w:val="22"/>
          <w:u w:val="single"/>
        </w:rPr>
        <w:t>24</w:t>
      </w:r>
      <w:r w:rsidR="008B5E59" w:rsidRPr="008B5E59">
        <w:rPr>
          <w:rFonts w:asciiTheme="minorHAnsi" w:hAnsiTheme="minorHAnsi" w:cstheme="minorHAnsi"/>
          <w:b/>
          <w:sz w:val="22"/>
          <w:szCs w:val="22"/>
          <w:u w:val="single"/>
          <w:vertAlign w:val="superscript"/>
        </w:rPr>
        <w:t>th</w:t>
      </w:r>
      <w:r w:rsidR="008B5E59">
        <w:rPr>
          <w:rFonts w:asciiTheme="minorHAnsi" w:hAnsiTheme="minorHAnsi" w:cstheme="minorHAnsi"/>
          <w:b/>
          <w:sz w:val="22"/>
          <w:szCs w:val="22"/>
          <w:u w:val="single"/>
        </w:rPr>
        <w:t xml:space="preserve"> June</w:t>
      </w:r>
      <w:r w:rsidR="0032450D">
        <w:rPr>
          <w:rFonts w:asciiTheme="minorHAnsi" w:hAnsiTheme="minorHAnsi" w:cstheme="minorHAnsi"/>
          <w:b/>
          <w:sz w:val="22"/>
          <w:szCs w:val="22"/>
          <w:u w:val="single"/>
        </w:rPr>
        <w:t xml:space="preserve"> 2021</w:t>
      </w:r>
      <w:r w:rsidRPr="007F1CD7">
        <w:rPr>
          <w:rFonts w:asciiTheme="minorHAnsi" w:hAnsiTheme="minorHAnsi" w:cstheme="minorHAnsi"/>
          <w:b/>
          <w:sz w:val="22"/>
          <w:szCs w:val="22"/>
          <w:u w:val="single"/>
        </w:rPr>
        <w:t xml:space="preserve">. </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w:t>
      </w:r>
      <w:r w:rsidR="009C7C2C">
        <w:rPr>
          <w:rFonts w:asciiTheme="minorHAnsi" w:hAnsiTheme="minorHAnsi" w:cstheme="minorHAnsi"/>
          <w:b/>
          <w:color w:val="C00000"/>
          <w:sz w:val="22"/>
          <w:szCs w:val="22"/>
        </w:rPr>
        <w:t>e subject bar of email states</w:t>
      </w:r>
      <w:r w:rsidR="000B79C5">
        <w:rPr>
          <w:rFonts w:asciiTheme="minorHAnsi" w:hAnsiTheme="minorHAnsi" w:cstheme="minorHAnsi"/>
          <w:b/>
          <w:color w:val="C00000"/>
          <w:sz w:val="22"/>
          <w:szCs w:val="22"/>
        </w:rPr>
        <w:t xml:space="preserve"> </w:t>
      </w:r>
      <w:r w:rsidR="000B79C5" w:rsidRPr="000B79C5">
        <w:rPr>
          <w:rFonts w:asciiTheme="minorHAnsi" w:hAnsiTheme="minorHAnsi" w:cstheme="minorHAnsi"/>
          <w:b/>
          <w:color w:val="C00000"/>
          <w:sz w:val="22"/>
          <w:szCs w:val="22"/>
        </w:rPr>
        <w:t>‘</w:t>
      </w:r>
      <w:r w:rsidR="008B5E59">
        <w:rPr>
          <w:rFonts w:asciiTheme="minorHAnsi" w:hAnsiTheme="minorHAnsi" w:cstheme="minorHAnsi"/>
          <w:b/>
          <w:color w:val="C00000"/>
          <w:sz w:val="22"/>
          <w:szCs w:val="22"/>
        </w:rPr>
        <w:t>Senior HELO</w:t>
      </w:r>
      <w:r w:rsidR="007F1CD7">
        <w:rPr>
          <w:rFonts w:asciiTheme="minorHAnsi" w:hAnsiTheme="minorHAnsi" w:cstheme="minorHAnsi"/>
          <w:b/>
          <w:color w:val="C00000"/>
          <w:sz w:val="22"/>
          <w:szCs w:val="22"/>
        </w:rPr>
        <w:t xml:space="preserve"> -</w:t>
      </w:r>
      <w:r w:rsidR="000B79C5" w:rsidRPr="000B79C5">
        <w:rPr>
          <w:rFonts w:asciiTheme="minorHAnsi" w:hAnsiTheme="minorHAnsi" w:cstheme="minorHAnsi"/>
          <w:b/>
          <w:color w:val="C00000"/>
          <w:sz w:val="22"/>
          <w:szCs w:val="22"/>
        </w:rPr>
        <w:t xml:space="preserve">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w:t>
      </w:r>
      <w:r w:rsidR="00F75208">
        <w:rPr>
          <w:rFonts w:asciiTheme="minorHAnsi" w:hAnsiTheme="minorHAnsi" w:cstheme="minorHAnsi"/>
          <w:sz w:val="22"/>
          <w:szCs w:val="22"/>
        </w:rPr>
        <w:t xml:space="preserve">(essential) </w:t>
      </w:r>
      <w:r w:rsidRPr="00C25431">
        <w:rPr>
          <w:rFonts w:asciiTheme="minorHAnsi" w:hAnsiTheme="minorHAnsi" w:cstheme="minorHAnsi"/>
          <w:sz w:val="22"/>
          <w:szCs w:val="22"/>
        </w:rPr>
        <w:t xml:space="preserve">&amp; Driving Licence </w:t>
      </w:r>
      <w:r w:rsidR="00F75208">
        <w:rPr>
          <w:rFonts w:asciiTheme="minorHAnsi" w:hAnsiTheme="minorHAnsi" w:cstheme="minorHAnsi"/>
          <w:sz w:val="22"/>
          <w:szCs w:val="22"/>
        </w:rPr>
        <w:t xml:space="preserve">(if applicable) </w:t>
      </w:r>
      <w:r w:rsidRPr="00C25431">
        <w:rPr>
          <w:rFonts w:asciiTheme="minorHAnsi" w:hAnsiTheme="minorHAnsi" w:cstheme="minorHAnsi"/>
          <w:sz w:val="22"/>
          <w:szCs w:val="22"/>
        </w:rPr>
        <w:t xml:space="preserve">and must be submitted by </w:t>
      </w:r>
      <w:r w:rsidR="00C37016" w:rsidRPr="007F1CD7">
        <w:rPr>
          <w:rFonts w:asciiTheme="minorHAnsi" w:hAnsiTheme="minorHAnsi" w:cstheme="minorHAnsi"/>
          <w:b/>
          <w:sz w:val="22"/>
          <w:szCs w:val="22"/>
          <w:u w:val="single"/>
        </w:rPr>
        <w:t xml:space="preserve">4.00pm, Thursday, </w:t>
      </w:r>
      <w:r w:rsidR="008B5E59">
        <w:rPr>
          <w:rFonts w:asciiTheme="minorHAnsi" w:hAnsiTheme="minorHAnsi" w:cstheme="minorHAnsi"/>
          <w:b/>
          <w:sz w:val="22"/>
          <w:szCs w:val="22"/>
          <w:u w:val="single"/>
        </w:rPr>
        <w:t>24</w:t>
      </w:r>
      <w:r w:rsidR="008B5E59" w:rsidRPr="008B5E59">
        <w:rPr>
          <w:rFonts w:asciiTheme="minorHAnsi" w:hAnsiTheme="minorHAnsi" w:cstheme="minorHAnsi"/>
          <w:b/>
          <w:sz w:val="22"/>
          <w:szCs w:val="22"/>
          <w:u w:val="single"/>
          <w:vertAlign w:val="superscript"/>
        </w:rPr>
        <w:t>th</w:t>
      </w:r>
      <w:r w:rsidR="008B5E59">
        <w:rPr>
          <w:rFonts w:asciiTheme="minorHAnsi" w:hAnsiTheme="minorHAnsi" w:cstheme="minorHAnsi"/>
          <w:b/>
          <w:sz w:val="22"/>
          <w:szCs w:val="22"/>
          <w:u w:val="single"/>
        </w:rPr>
        <w:t xml:space="preserve"> June</w:t>
      </w:r>
      <w:r w:rsidR="0032450D">
        <w:rPr>
          <w:rFonts w:asciiTheme="minorHAnsi" w:hAnsiTheme="minorHAnsi" w:cstheme="minorHAnsi"/>
          <w:b/>
          <w:sz w:val="22"/>
          <w:szCs w:val="22"/>
          <w:u w:val="single"/>
        </w:rPr>
        <w:t xml:space="preserve"> 2021. </w:t>
      </w:r>
      <w:r w:rsidRPr="00C25431">
        <w:rPr>
          <w:rFonts w:asciiTheme="minorHAnsi" w:hAnsiTheme="minorHAnsi" w:cstheme="minorHAnsi"/>
          <w:b/>
          <w:sz w:val="22"/>
          <w:szCs w:val="22"/>
          <w:u w:val="single"/>
        </w:rPr>
        <w:t xml:space="preserve">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Qualifications and Driving Licence</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lastRenderedPageBreak/>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C25431" w:rsidRDefault="00C25431" w:rsidP="00C25431">
      <w:pPr>
        <w:pStyle w:val="ListParagraph"/>
        <w:rPr>
          <w:rFonts w:asciiTheme="minorHAnsi" w:hAnsiTheme="minorHAnsi"/>
          <w:sz w:val="22"/>
          <w:szCs w:val="22"/>
        </w:rPr>
      </w:pPr>
    </w:p>
    <w:p w:rsidR="00C25431" w:rsidRDefault="00C25431" w:rsidP="00C25431">
      <w:pPr>
        <w:ind w:left="720"/>
        <w:jc w:val="both"/>
        <w:rPr>
          <w:rFonts w:asciiTheme="minorHAnsi" w:hAnsiTheme="minorHAnsi"/>
          <w:sz w:val="22"/>
          <w:szCs w:val="22"/>
        </w:rPr>
      </w:pPr>
    </w:p>
    <w:p w:rsidR="000B79C5" w:rsidRDefault="000B79C5" w:rsidP="00C25431">
      <w:pPr>
        <w:ind w:left="720"/>
        <w:jc w:val="both"/>
        <w:rPr>
          <w:rFonts w:asciiTheme="minorHAnsi" w:hAnsiTheme="minorHAnsi"/>
          <w:sz w:val="22"/>
          <w:szCs w:val="22"/>
        </w:rPr>
      </w:pPr>
    </w:p>
    <w:p w:rsidR="007F1CD7" w:rsidRDefault="007F1CD7" w:rsidP="0018001D">
      <w:pPr>
        <w:pStyle w:val="BlockText"/>
        <w:spacing w:line="360" w:lineRule="auto"/>
        <w:ind w:left="0" w:right="-765"/>
        <w:jc w:val="left"/>
        <w:rPr>
          <w:rFonts w:asciiTheme="minorHAnsi" w:hAnsiTheme="minorHAnsi"/>
          <w:b/>
          <w:i/>
          <w:color w:val="C0504D" w:themeColor="accent2"/>
          <w:sz w:val="32"/>
          <w:szCs w:val="32"/>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8B5E59">
        <w:rPr>
          <w:rFonts w:asciiTheme="minorHAnsi" w:hAnsiTheme="minorHAnsi"/>
          <w:b/>
          <w:color w:val="C0504D" w:themeColor="accent2"/>
          <w:sz w:val="32"/>
          <w:szCs w:val="32"/>
        </w:rPr>
        <w:t xml:space="preserve">SENIOR HOUSING ESTATE LIAISON OFFICER </w:t>
      </w:r>
      <w:r w:rsidR="007F1CD7">
        <w:rPr>
          <w:rFonts w:asciiTheme="minorHAnsi" w:hAnsiTheme="minorHAnsi"/>
          <w:b/>
          <w:color w:val="C0504D" w:themeColor="accent2"/>
          <w:sz w:val="32"/>
          <w:szCs w:val="32"/>
        </w:rPr>
        <w:t xml:space="preserve"> </w:t>
      </w:r>
    </w:p>
    <w:p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18001D" w:rsidRPr="007D0D4C" w:rsidRDefault="0018001D" w:rsidP="0018001D">
      <w:pPr>
        <w:widowControl/>
        <w:suppressAutoHyphens w:val="0"/>
        <w:spacing w:after="200" w:line="276" w:lineRule="auto"/>
        <w:rPr>
          <w:lang w:val="en-IE"/>
        </w:rPr>
      </w:pPr>
    </w:p>
    <w:p w:rsidR="000635E1" w:rsidRPr="007D0D4C" w:rsidRDefault="000635E1" w:rsidP="000635E1">
      <w:pPr>
        <w:jc w:val="both"/>
        <w:rPr>
          <w:rFonts w:asciiTheme="minorHAnsi" w:hAnsiTheme="minorHAnsi" w:cstheme="minorHAnsi"/>
        </w:rPr>
      </w:pPr>
      <w:r w:rsidRPr="007D0D4C">
        <w:rPr>
          <w:rFonts w:asciiTheme="minorHAnsi" w:hAnsiTheme="minorHAnsi" w:cstheme="minorHAnsi"/>
        </w:rPr>
        <w:t>The Senior Housing Estate Liaison Officer will report to the Director of Services for Housing, En</w:t>
      </w:r>
      <w:r w:rsidR="00F526E2" w:rsidRPr="007D0D4C">
        <w:rPr>
          <w:rFonts w:asciiTheme="minorHAnsi" w:hAnsiTheme="minorHAnsi" w:cstheme="minorHAnsi"/>
        </w:rPr>
        <w:t xml:space="preserve">vironment &amp; Climate Change, Recreation &amp; Amenity, </w:t>
      </w:r>
      <w:r w:rsidRPr="007D0D4C">
        <w:rPr>
          <w:rFonts w:asciiTheme="minorHAnsi" w:hAnsiTheme="minorHAnsi" w:cstheme="minorHAnsi"/>
        </w:rPr>
        <w:t xml:space="preserve">or such officer of Galway City Council, the Chief Executive or Director of Service may designate for this </w:t>
      </w:r>
      <w:r w:rsidRPr="007D0D4C">
        <w:rPr>
          <w:rFonts w:asciiTheme="minorHAnsi" w:hAnsiTheme="minorHAnsi" w:cstheme="minorHAnsi"/>
        </w:rPr>
        <w:lastRenderedPageBreak/>
        <w:t xml:space="preserve">purpose. </w:t>
      </w:r>
    </w:p>
    <w:p w:rsidR="000635E1" w:rsidRPr="007D0D4C" w:rsidRDefault="000635E1" w:rsidP="000635E1">
      <w:pPr>
        <w:jc w:val="both"/>
        <w:rPr>
          <w:rFonts w:asciiTheme="minorHAnsi" w:hAnsiTheme="minorHAnsi" w:cstheme="minorHAnsi"/>
        </w:rPr>
      </w:pPr>
    </w:p>
    <w:p w:rsidR="000815AB" w:rsidRPr="007D0D4C" w:rsidRDefault="000635E1" w:rsidP="000635E1">
      <w:pPr>
        <w:jc w:val="both"/>
        <w:rPr>
          <w:rFonts w:asciiTheme="minorHAnsi" w:hAnsiTheme="minorHAnsi" w:cstheme="minorHAnsi"/>
        </w:rPr>
      </w:pPr>
      <w:r w:rsidRPr="007D0D4C">
        <w:rPr>
          <w:rFonts w:asciiTheme="minorHAnsi" w:hAnsiTheme="minorHAnsi" w:cstheme="minorHAnsi"/>
        </w:rPr>
        <w:t xml:space="preserve">The holder of the post will perform </w:t>
      </w:r>
      <w:r w:rsidR="002D721F" w:rsidRPr="007D0D4C">
        <w:rPr>
          <w:rFonts w:asciiTheme="minorHAnsi" w:hAnsiTheme="minorHAnsi" w:cstheme="minorHAnsi"/>
        </w:rPr>
        <w:t xml:space="preserve">a range of </w:t>
      </w:r>
      <w:r w:rsidRPr="007D0D4C">
        <w:rPr>
          <w:rFonts w:asciiTheme="minorHAnsi" w:hAnsiTheme="minorHAnsi" w:cstheme="minorHAnsi"/>
        </w:rPr>
        <w:t xml:space="preserve">duties as may be assigned from time to time </w:t>
      </w:r>
      <w:r w:rsidR="002D721F" w:rsidRPr="007D0D4C">
        <w:rPr>
          <w:rFonts w:asciiTheme="minorHAnsi" w:hAnsiTheme="minorHAnsi" w:cstheme="minorHAnsi"/>
        </w:rPr>
        <w:t>including</w:t>
      </w:r>
      <w:r w:rsidRPr="007D0D4C">
        <w:rPr>
          <w:rFonts w:asciiTheme="minorHAnsi" w:hAnsiTheme="minorHAnsi" w:cstheme="minorHAnsi"/>
        </w:rPr>
        <w:t xml:space="preserve"> the facilitation, implementation and promotion of the policies and objectives of Ga</w:t>
      </w:r>
      <w:r w:rsidR="002D721F" w:rsidRPr="007D0D4C">
        <w:rPr>
          <w:rFonts w:asciiTheme="minorHAnsi" w:hAnsiTheme="minorHAnsi" w:cstheme="minorHAnsi"/>
        </w:rPr>
        <w:t>lway City Council Housing Department</w:t>
      </w:r>
      <w:r w:rsidRPr="007D0D4C">
        <w:rPr>
          <w:rFonts w:asciiTheme="minorHAnsi" w:hAnsiTheme="minorHAnsi" w:cstheme="minorHAnsi"/>
        </w:rPr>
        <w:t xml:space="preserve">. The post holder will </w:t>
      </w:r>
      <w:r w:rsidR="002D721F" w:rsidRPr="007D0D4C">
        <w:rPr>
          <w:rFonts w:asciiTheme="minorHAnsi" w:hAnsiTheme="minorHAnsi" w:cstheme="minorHAnsi"/>
        </w:rPr>
        <w:t xml:space="preserve">manage and </w:t>
      </w:r>
      <w:r w:rsidR="00F526E2" w:rsidRPr="007D0D4C">
        <w:rPr>
          <w:rFonts w:asciiTheme="minorHAnsi" w:hAnsiTheme="minorHAnsi" w:cstheme="minorHAnsi"/>
        </w:rPr>
        <w:t xml:space="preserve">lead </w:t>
      </w:r>
      <w:r w:rsidRPr="007D0D4C">
        <w:rPr>
          <w:rFonts w:asciiTheme="minorHAnsi" w:hAnsiTheme="minorHAnsi" w:cstheme="minorHAnsi"/>
        </w:rPr>
        <w:t>the Estate Management Tea</w:t>
      </w:r>
      <w:r w:rsidR="00F526E2" w:rsidRPr="007D0D4C">
        <w:rPr>
          <w:rFonts w:asciiTheme="minorHAnsi" w:hAnsiTheme="minorHAnsi" w:cstheme="minorHAnsi"/>
        </w:rPr>
        <w:t>m in the Housing Department. T</w:t>
      </w:r>
      <w:r w:rsidRPr="007D0D4C">
        <w:rPr>
          <w:rFonts w:asciiTheme="minorHAnsi" w:hAnsiTheme="minorHAnsi" w:cstheme="minorHAnsi"/>
        </w:rPr>
        <w:t>he Senior Housing Estate Liaison Of</w:t>
      </w:r>
      <w:r w:rsidR="00F526E2" w:rsidRPr="007D0D4C">
        <w:rPr>
          <w:rFonts w:asciiTheme="minorHAnsi" w:hAnsiTheme="minorHAnsi" w:cstheme="minorHAnsi"/>
        </w:rPr>
        <w:t xml:space="preserve">ficer will </w:t>
      </w:r>
      <w:r w:rsidR="002D721F" w:rsidRPr="007D0D4C">
        <w:rPr>
          <w:rFonts w:asciiTheme="minorHAnsi" w:hAnsiTheme="minorHAnsi" w:cstheme="minorHAnsi"/>
        </w:rPr>
        <w:t>manage a</w:t>
      </w:r>
      <w:r w:rsidR="00F526E2" w:rsidRPr="007D0D4C">
        <w:rPr>
          <w:rFonts w:asciiTheme="minorHAnsi" w:hAnsiTheme="minorHAnsi" w:cstheme="minorHAnsi"/>
        </w:rPr>
        <w:t xml:space="preserve"> number of specific </w:t>
      </w:r>
      <w:r w:rsidR="002D721F" w:rsidRPr="007D0D4C">
        <w:rPr>
          <w:rFonts w:asciiTheme="minorHAnsi" w:hAnsiTheme="minorHAnsi" w:cstheme="minorHAnsi"/>
        </w:rPr>
        <w:t xml:space="preserve">areas with </w:t>
      </w:r>
      <w:r w:rsidRPr="007D0D4C">
        <w:rPr>
          <w:rFonts w:asciiTheme="minorHAnsi" w:hAnsiTheme="minorHAnsi" w:cstheme="minorHAnsi"/>
        </w:rPr>
        <w:t xml:space="preserve">a degree of sharing and overlap of responsibilities with other members of the team. </w:t>
      </w:r>
    </w:p>
    <w:p w:rsidR="000815AB" w:rsidRPr="007D0D4C" w:rsidRDefault="000815AB" w:rsidP="000635E1">
      <w:pPr>
        <w:jc w:val="both"/>
        <w:rPr>
          <w:rFonts w:asciiTheme="minorHAnsi" w:hAnsiTheme="minorHAnsi" w:cstheme="minorHAnsi"/>
        </w:rPr>
      </w:pPr>
    </w:p>
    <w:p w:rsidR="000635E1" w:rsidRPr="007D0D4C" w:rsidRDefault="000815AB" w:rsidP="000635E1">
      <w:pPr>
        <w:jc w:val="both"/>
        <w:rPr>
          <w:rFonts w:asciiTheme="minorHAnsi" w:hAnsiTheme="minorHAnsi" w:cstheme="minorHAnsi"/>
        </w:rPr>
      </w:pPr>
      <w:r w:rsidRPr="007D0D4C">
        <w:rPr>
          <w:rFonts w:asciiTheme="minorHAnsi" w:hAnsiTheme="minorHAnsi" w:cstheme="minorHAnsi"/>
        </w:rPr>
        <w:t xml:space="preserve">Duties </w:t>
      </w:r>
      <w:r w:rsidR="000635E1" w:rsidRPr="007D0D4C">
        <w:rPr>
          <w:rFonts w:asciiTheme="minorHAnsi" w:hAnsiTheme="minorHAnsi" w:cstheme="minorHAnsi"/>
        </w:rPr>
        <w:t xml:space="preserve">will include development </w:t>
      </w:r>
      <w:r w:rsidR="00F526E2" w:rsidRPr="007D0D4C">
        <w:rPr>
          <w:rFonts w:asciiTheme="minorHAnsi" w:hAnsiTheme="minorHAnsi" w:cstheme="minorHAnsi"/>
        </w:rPr>
        <w:t xml:space="preserve">and implementation </w:t>
      </w:r>
      <w:r w:rsidR="000635E1" w:rsidRPr="007D0D4C">
        <w:rPr>
          <w:rFonts w:asciiTheme="minorHAnsi" w:hAnsiTheme="minorHAnsi" w:cstheme="minorHAnsi"/>
        </w:rPr>
        <w:t>of estate management</w:t>
      </w:r>
      <w:r w:rsidR="00F526E2" w:rsidRPr="007D0D4C">
        <w:rPr>
          <w:rFonts w:asciiTheme="minorHAnsi" w:hAnsiTheme="minorHAnsi" w:cstheme="minorHAnsi"/>
        </w:rPr>
        <w:t xml:space="preserve"> policies and procedures</w:t>
      </w:r>
      <w:r w:rsidR="000635E1" w:rsidRPr="007D0D4C">
        <w:rPr>
          <w:rFonts w:asciiTheme="minorHAnsi" w:hAnsiTheme="minorHAnsi" w:cstheme="minorHAnsi"/>
        </w:rPr>
        <w:t>, liaison with Travellers</w:t>
      </w:r>
      <w:r w:rsidR="00F526E2" w:rsidRPr="007D0D4C">
        <w:rPr>
          <w:rFonts w:asciiTheme="minorHAnsi" w:hAnsiTheme="minorHAnsi" w:cstheme="minorHAnsi"/>
        </w:rPr>
        <w:t xml:space="preserve"> and Traveller representative groups</w:t>
      </w:r>
      <w:r w:rsidR="000635E1" w:rsidRPr="007D0D4C">
        <w:rPr>
          <w:rFonts w:asciiTheme="minorHAnsi" w:hAnsiTheme="minorHAnsi" w:cstheme="minorHAnsi"/>
        </w:rPr>
        <w:t xml:space="preserve">, </w:t>
      </w:r>
      <w:r w:rsidR="00F526E2" w:rsidRPr="007D0D4C">
        <w:rPr>
          <w:rFonts w:asciiTheme="minorHAnsi" w:hAnsiTheme="minorHAnsi" w:cstheme="minorHAnsi"/>
        </w:rPr>
        <w:t xml:space="preserve">leading </w:t>
      </w:r>
      <w:r w:rsidR="000635E1" w:rsidRPr="007D0D4C">
        <w:rPr>
          <w:rFonts w:asciiTheme="minorHAnsi" w:hAnsiTheme="minorHAnsi" w:cstheme="minorHAnsi"/>
        </w:rPr>
        <w:t xml:space="preserve">Galway City Council’s </w:t>
      </w:r>
      <w:r w:rsidR="00F526E2" w:rsidRPr="007D0D4C">
        <w:rPr>
          <w:rFonts w:asciiTheme="minorHAnsi" w:hAnsiTheme="minorHAnsi" w:cstheme="minorHAnsi"/>
        </w:rPr>
        <w:t xml:space="preserve">estate management team and </w:t>
      </w:r>
      <w:r w:rsidR="002D721F" w:rsidRPr="007D0D4C">
        <w:rPr>
          <w:rFonts w:asciiTheme="minorHAnsi" w:hAnsiTheme="minorHAnsi" w:cstheme="minorHAnsi"/>
        </w:rPr>
        <w:t xml:space="preserve">its </w:t>
      </w:r>
      <w:r w:rsidRPr="007D0D4C">
        <w:rPr>
          <w:rFonts w:asciiTheme="minorHAnsi" w:hAnsiTheme="minorHAnsi" w:cstheme="minorHAnsi"/>
        </w:rPr>
        <w:t xml:space="preserve">range of </w:t>
      </w:r>
      <w:r w:rsidR="002D721F" w:rsidRPr="007D0D4C">
        <w:rPr>
          <w:rFonts w:asciiTheme="minorHAnsi" w:hAnsiTheme="minorHAnsi" w:cstheme="minorHAnsi"/>
        </w:rPr>
        <w:t xml:space="preserve">statutory and non-statutory </w:t>
      </w:r>
      <w:r w:rsidR="00F526E2" w:rsidRPr="007D0D4C">
        <w:rPr>
          <w:rFonts w:asciiTheme="minorHAnsi" w:hAnsiTheme="minorHAnsi" w:cstheme="minorHAnsi"/>
        </w:rPr>
        <w:t>functions</w:t>
      </w:r>
      <w:r w:rsidR="000635E1" w:rsidRPr="007D0D4C">
        <w:rPr>
          <w:rFonts w:asciiTheme="minorHAnsi" w:hAnsiTheme="minorHAnsi" w:cstheme="minorHAnsi"/>
        </w:rPr>
        <w:t xml:space="preserve">, </w:t>
      </w:r>
      <w:r w:rsidRPr="007D0D4C">
        <w:rPr>
          <w:rFonts w:asciiTheme="minorHAnsi" w:hAnsiTheme="minorHAnsi" w:cstheme="minorHAnsi"/>
        </w:rPr>
        <w:t>managing anti-social behaviour issues</w:t>
      </w:r>
      <w:r w:rsidR="000635E1" w:rsidRPr="007D0D4C">
        <w:rPr>
          <w:rFonts w:asciiTheme="minorHAnsi" w:hAnsiTheme="minorHAnsi" w:cstheme="minorHAnsi"/>
        </w:rPr>
        <w:t xml:space="preserve"> and en</w:t>
      </w:r>
      <w:r w:rsidR="00F526E2" w:rsidRPr="007D0D4C">
        <w:rPr>
          <w:rFonts w:asciiTheme="minorHAnsi" w:hAnsiTheme="minorHAnsi" w:cstheme="minorHAnsi"/>
        </w:rPr>
        <w:t xml:space="preserve">couraging greater </w:t>
      </w:r>
      <w:r w:rsidR="000635E1" w:rsidRPr="007D0D4C">
        <w:rPr>
          <w:rFonts w:asciiTheme="minorHAnsi" w:hAnsiTheme="minorHAnsi" w:cstheme="minorHAnsi"/>
        </w:rPr>
        <w:t xml:space="preserve">participation by residents </w:t>
      </w:r>
      <w:r w:rsidR="00F526E2" w:rsidRPr="007D0D4C">
        <w:rPr>
          <w:rFonts w:asciiTheme="minorHAnsi" w:hAnsiTheme="minorHAnsi" w:cstheme="minorHAnsi"/>
        </w:rPr>
        <w:t>in the management and maintenance of housing estates.</w:t>
      </w:r>
    </w:p>
    <w:p w:rsidR="000635E1" w:rsidRPr="007D0D4C" w:rsidRDefault="000635E1" w:rsidP="000635E1">
      <w:pPr>
        <w:jc w:val="both"/>
        <w:rPr>
          <w:rFonts w:asciiTheme="minorHAnsi" w:hAnsiTheme="minorHAnsi" w:cstheme="minorHAnsi"/>
        </w:rPr>
      </w:pPr>
    </w:p>
    <w:p w:rsidR="000635E1" w:rsidRPr="007D0D4C" w:rsidRDefault="000635E1" w:rsidP="000635E1">
      <w:pPr>
        <w:jc w:val="both"/>
        <w:rPr>
          <w:rFonts w:asciiTheme="minorHAnsi" w:hAnsiTheme="minorHAnsi" w:cstheme="minorHAnsi"/>
        </w:rPr>
      </w:pPr>
    </w:p>
    <w:p w:rsidR="000635E1" w:rsidRPr="007D0D4C" w:rsidRDefault="000635E1" w:rsidP="000635E1">
      <w:pPr>
        <w:jc w:val="both"/>
        <w:rPr>
          <w:rFonts w:asciiTheme="minorHAnsi" w:hAnsiTheme="minorHAnsi" w:cstheme="minorHAnsi"/>
          <w:b/>
        </w:rPr>
      </w:pPr>
      <w:r w:rsidRPr="007D0D4C">
        <w:rPr>
          <w:rFonts w:asciiTheme="minorHAnsi" w:hAnsiTheme="minorHAnsi" w:cstheme="minorHAnsi"/>
          <w:b/>
        </w:rPr>
        <w:t>Duties shall include but are not limited to:</w:t>
      </w:r>
    </w:p>
    <w:p w:rsidR="000635E1" w:rsidRPr="007D0D4C" w:rsidRDefault="000635E1" w:rsidP="000635E1">
      <w:pPr>
        <w:rPr>
          <w:rFonts w:asciiTheme="minorHAnsi" w:hAnsiTheme="minorHAnsi" w:cs="Calibri"/>
        </w:rPr>
      </w:pPr>
    </w:p>
    <w:p w:rsidR="000635E1" w:rsidRPr="007D0D4C" w:rsidRDefault="002D721F" w:rsidP="000635E1">
      <w:pPr>
        <w:pStyle w:val="ListParagraph"/>
        <w:numPr>
          <w:ilvl w:val="0"/>
          <w:numId w:val="29"/>
        </w:numPr>
        <w:rPr>
          <w:rFonts w:asciiTheme="minorHAnsi" w:hAnsiTheme="minorHAnsi" w:cs="Calibri"/>
        </w:rPr>
      </w:pPr>
      <w:r w:rsidRPr="007D0D4C">
        <w:rPr>
          <w:rFonts w:asciiTheme="minorHAnsi" w:hAnsiTheme="minorHAnsi" w:cs="Calibri"/>
          <w:szCs w:val="24"/>
        </w:rPr>
        <w:t xml:space="preserve">Develop </w:t>
      </w:r>
      <w:r w:rsidR="000635E1" w:rsidRPr="007D0D4C">
        <w:rPr>
          <w:rFonts w:asciiTheme="minorHAnsi" w:hAnsiTheme="minorHAnsi" w:cs="Calibri"/>
          <w:szCs w:val="24"/>
        </w:rPr>
        <w:t>the Estate Management function within Galway City Council;</w:t>
      </w:r>
    </w:p>
    <w:p w:rsidR="000635E1" w:rsidRPr="007D0D4C" w:rsidRDefault="000635E1" w:rsidP="000635E1">
      <w:pPr>
        <w:pStyle w:val="ListParagraph"/>
        <w:numPr>
          <w:ilvl w:val="0"/>
          <w:numId w:val="29"/>
        </w:numPr>
        <w:rPr>
          <w:rFonts w:asciiTheme="minorHAnsi" w:hAnsiTheme="minorHAnsi" w:cs="Calibri"/>
        </w:rPr>
      </w:pPr>
      <w:r w:rsidRPr="007D0D4C">
        <w:rPr>
          <w:rFonts w:asciiTheme="minorHAnsi" w:hAnsiTheme="minorHAnsi" w:cs="Calibri"/>
          <w:szCs w:val="24"/>
        </w:rPr>
        <w:t>Manage</w:t>
      </w:r>
      <w:r w:rsidR="002D721F" w:rsidRPr="007D0D4C">
        <w:rPr>
          <w:rFonts w:asciiTheme="minorHAnsi" w:hAnsiTheme="minorHAnsi" w:cs="Calibri"/>
        </w:rPr>
        <w:t xml:space="preserve"> and supervise </w:t>
      </w:r>
      <w:r w:rsidR="00264ADE" w:rsidRPr="007D0D4C">
        <w:rPr>
          <w:rFonts w:asciiTheme="minorHAnsi" w:hAnsiTheme="minorHAnsi" w:cs="Calibri"/>
        </w:rPr>
        <w:t xml:space="preserve">a team of </w:t>
      </w:r>
      <w:r w:rsidRPr="007D0D4C">
        <w:rPr>
          <w:rFonts w:asciiTheme="minorHAnsi" w:hAnsiTheme="minorHAnsi" w:cs="Calibri"/>
        </w:rPr>
        <w:t>Housing Estate Liaison Officers</w:t>
      </w:r>
      <w:r w:rsidRPr="007D0D4C">
        <w:rPr>
          <w:rFonts w:asciiTheme="minorHAnsi" w:hAnsiTheme="minorHAnsi" w:cs="Calibri"/>
          <w:szCs w:val="24"/>
        </w:rPr>
        <w:t>;</w:t>
      </w:r>
    </w:p>
    <w:p w:rsidR="000635E1" w:rsidRPr="007D0D4C" w:rsidRDefault="000815AB" w:rsidP="000635E1">
      <w:pPr>
        <w:numPr>
          <w:ilvl w:val="0"/>
          <w:numId w:val="29"/>
        </w:numPr>
        <w:jc w:val="both"/>
        <w:rPr>
          <w:rFonts w:asciiTheme="minorHAnsi" w:hAnsiTheme="minorHAnsi" w:cstheme="minorHAnsi"/>
        </w:rPr>
      </w:pPr>
      <w:r w:rsidRPr="007D0D4C">
        <w:rPr>
          <w:rFonts w:asciiTheme="minorHAnsi" w:hAnsiTheme="minorHAnsi"/>
        </w:rPr>
        <w:t xml:space="preserve">Manage </w:t>
      </w:r>
      <w:r w:rsidR="000635E1" w:rsidRPr="007D0D4C">
        <w:rPr>
          <w:rFonts w:asciiTheme="minorHAnsi" w:hAnsiTheme="minorHAnsi"/>
        </w:rPr>
        <w:t>the implementation of Galway City Council’s An</w:t>
      </w:r>
      <w:r w:rsidRPr="007D0D4C">
        <w:rPr>
          <w:rFonts w:asciiTheme="minorHAnsi" w:hAnsiTheme="minorHAnsi"/>
        </w:rPr>
        <w:t xml:space="preserve">ti-Social Behaviour Policy, </w:t>
      </w:r>
      <w:r w:rsidR="000635E1" w:rsidRPr="007D0D4C">
        <w:rPr>
          <w:rFonts w:asciiTheme="minorHAnsi" w:hAnsiTheme="minorHAnsi"/>
        </w:rPr>
        <w:t xml:space="preserve">Estate Management Strategy and </w:t>
      </w:r>
      <w:r w:rsidRPr="007D0D4C">
        <w:rPr>
          <w:rFonts w:asciiTheme="minorHAnsi" w:hAnsiTheme="minorHAnsi"/>
        </w:rPr>
        <w:t xml:space="preserve">elements of </w:t>
      </w:r>
      <w:r w:rsidR="000635E1" w:rsidRPr="007D0D4C">
        <w:rPr>
          <w:rFonts w:asciiTheme="minorHAnsi" w:hAnsiTheme="minorHAnsi"/>
        </w:rPr>
        <w:t>the Traveller Accommodation Programme;</w:t>
      </w:r>
    </w:p>
    <w:p w:rsidR="000635E1" w:rsidRPr="007D0D4C" w:rsidRDefault="000635E1" w:rsidP="000635E1">
      <w:pPr>
        <w:numPr>
          <w:ilvl w:val="0"/>
          <w:numId w:val="29"/>
        </w:numPr>
        <w:jc w:val="both"/>
        <w:rPr>
          <w:rFonts w:asciiTheme="minorHAnsi" w:hAnsiTheme="minorHAnsi"/>
        </w:rPr>
      </w:pPr>
      <w:r w:rsidRPr="007D0D4C">
        <w:rPr>
          <w:rFonts w:asciiTheme="minorHAnsi" w:hAnsiTheme="minorHAnsi"/>
        </w:rPr>
        <w:lastRenderedPageBreak/>
        <w:t xml:space="preserve">Develop and implement the Council’s policy </w:t>
      </w:r>
      <w:r w:rsidR="000815AB" w:rsidRPr="007D0D4C">
        <w:rPr>
          <w:rFonts w:asciiTheme="minorHAnsi" w:hAnsiTheme="minorHAnsi"/>
        </w:rPr>
        <w:t xml:space="preserve">and procedures </w:t>
      </w:r>
      <w:r w:rsidRPr="007D0D4C">
        <w:rPr>
          <w:rFonts w:asciiTheme="minorHAnsi" w:hAnsiTheme="minorHAnsi"/>
        </w:rPr>
        <w:t>in relation to control of dogs, control of horses and illegally parked caravans etc.;</w:t>
      </w:r>
    </w:p>
    <w:p w:rsidR="000635E1" w:rsidRPr="007D0D4C" w:rsidRDefault="000635E1" w:rsidP="000635E1">
      <w:pPr>
        <w:numPr>
          <w:ilvl w:val="0"/>
          <w:numId w:val="29"/>
        </w:numPr>
        <w:jc w:val="both"/>
        <w:rPr>
          <w:rFonts w:asciiTheme="minorHAnsi" w:hAnsiTheme="minorHAnsi" w:cstheme="minorHAnsi"/>
        </w:rPr>
      </w:pPr>
      <w:r w:rsidRPr="007D0D4C">
        <w:rPr>
          <w:rFonts w:asciiTheme="minorHAnsi" w:hAnsiTheme="minorHAnsi"/>
        </w:rPr>
        <w:t xml:space="preserve">Develop and implement the Council’s policy in relation to </w:t>
      </w:r>
      <w:r w:rsidR="000815AB" w:rsidRPr="007D0D4C">
        <w:rPr>
          <w:rFonts w:asciiTheme="minorHAnsi" w:hAnsiTheme="minorHAnsi"/>
        </w:rPr>
        <w:t>management of Traveller specific accommodation;</w:t>
      </w:r>
    </w:p>
    <w:p w:rsidR="000635E1" w:rsidRPr="007D0D4C" w:rsidRDefault="00264ADE" w:rsidP="000815AB">
      <w:pPr>
        <w:pStyle w:val="ListParagraph"/>
        <w:numPr>
          <w:ilvl w:val="0"/>
          <w:numId w:val="29"/>
        </w:numPr>
        <w:jc w:val="both"/>
        <w:rPr>
          <w:rFonts w:asciiTheme="minorHAnsi" w:hAnsiTheme="minorHAnsi" w:cstheme="minorHAnsi"/>
        </w:rPr>
      </w:pPr>
      <w:r w:rsidRPr="007D0D4C">
        <w:rPr>
          <w:rFonts w:asciiTheme="minorHAnsi" w:hAnsiTheme="minorHAnsi" w:cstheme="minorHAnsi"/>
        </w:rPr>
        <w:t xml:space="preserve">Mange </w:t>
      </w:r>
      <w:r w:rsidR="000815AB" w:rsidRPr="007D0D4C">
        <w:rPr>
          <w:rFonts w:asciiTheme="minorHAnsi" w:hAnsiTheme="minorHAnsi" w:cstheme="minorHAnsi"/>
        </w:rPr>
        <w:t>Tenancy Agreement compliance matters, including investigating</w:t>
      </w:r>
      <w:r w:rsidR="000635E1" w:rsidRPr="007D0D4C">
        <w:rPr>
          <w:rFonts w:asciiTheme="minorHAnsi" w:hAnsiTheme="minorHAnsi" w:cstheme="minorHAnsi"/>
        </w:rPr>
        <w:t xml:space="preserve"> complaints relating to </w:t>
      </w:r>
      <w:r w:rsidR="000815AB" w:rsidRPr="007D0D4C">
        <w:rPr>
          <w:rFonts w:asciiTheme="minorHAnsi" w:hAnsiTheme="minorHAnsi" w:cstheme="minorHAnsi"/>
        </w:rPr>
        <w:t>breach of tenancy agreements and anti-social behaviour;</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Represent the Council in</w:t>
      </w:r>
      <w:r w:rsidR="000635E1" w:rsidRPr="007D0D4C">
        <w:rPr>
          <w:rFonts w:asciiTheme="minorHAnsi" w:hAnsiTheme="minorHAnsi"/>
        </w:rPr>
        <w:t xml:space="preserve"> court </w:t>
      </w:r>
      <w:r w:rsidR="002D721F" w:rsidRPr="007D0D4C">
        <w:rPr>
          <w:rFonts w:asciiTheme="minorHAnsi" w:hAnsiTheme="minorHAnsi"/>
        </w:rPr>
        <w:t xml:space="preserve">and legal </w:t>
      </w:r>
      <w:r w:rsidR="000635E1" w:rsidRPr="007D0D4C">
        <w:rPr>
          <w:rFonts w:asciiTheme="minorHAnsi" w:hAnsiTheme="minorHAnsi"/>
        </w:rPr>
        <w:t xml:space="preserve">proceedings, </w:t>
      </w:r>
      <w:r w:rsidR="002D721F" w:rsidRPr="007D0D4C">
        <w:rPr>
          <w:rFonts w:asciiTheme="minorHAnsi" w:hAnsiTheme="minorHAnsi"/>
        </w:rPr>
        <w:t>as required;</w:t>
      </w:r>
    </w:p>
    <w:p w:rsidR="000635E1" w:rsidRPr="007D0D4C" w:rsidRDefault="000635E1" w:rsidP="000635E1">
      <w:pPr>
        <w:pStyle w:val="ListParagraph"/>
        <w:numPr>
          <w:ilvl w:val="0"/>
          <w:numId w:val="29"/>
        </w:numPr>
        <w:jc w:val="both"/>
        <w:rPr>
          <w:rFonts w:asciiTheme="minorHAnsi" w:hAnsiTheme="minorHAnsi" w:cstheme="minorHAnsi"/>
        </w:rPr>
      </w:pPr>
      <w:r w:rsidRPr="007D0D4C">
        <w:rPr>
          <w:rFonts w:asciiTheme="minorHAnsi" w:hAnsiTheme="minorHAnsi" w:cstheme="minorHAnsi"/>
        </w:rPr>
        <w:t xml:space="preserve">Participate in </w:t>
      </w:r>
      <w:r w:rsidR="002D721F" w:rsidRPr="007D0D4C">
        <w:rPr>
          <w:rFonts w:asciiTheme="minorHAnsi" w:hAnsiTheme="minorHAnsi" w:cstheme="minorHAnsi"/>
        </w:rPr>
        <w:t>multi-agency case conferences</w:t>
      </w:r>
      <w:r w:rsidRPr="007D0D4C">
        <w:rPr>
          <w:rFonts w:asciiTheme="minorHAnsi" w:hAnsiTheme="minorHAnsi" w:cstheme="minorHAnsi"/>
        </w:rPr>
        <w:t xml:space="preserve"> in relation to Traveller accommodation and resettlement programmes;</w:t>
      </w:r>
    </w:p>
    <w:p w:rsidR="000635E1" w:rsidRPr="007D0D4C" w:rsidRDefault="002D721F" w:rsidP="000635E1">
      <w:pPr>
        <w:numPr>
          <w:ilvl w:val="0"/>
          <w:numId w:val="29"/>
        </w:numPr>
        <w:jc w:val="both"/>
        <w:rPr>
          <w:rFonts w:asciiTheme="minorHAnsi" w:hAnsiTheme="minorHAnsi"/>
        </w:rPr>
      </w:pPr>
      <w:r w:rsidRPr="007D0D4C">
        <w:rPr>
          <w:rFonts w:asciiTheme="minorHAnsi" w:hAnsiTheme="minorHAnsi"/>
        </w:rPr>
        <w:t>Facilitate training and supports for</w:t>
      </w:r>
      <w:r w:rsidR="000635E1" w:rsidRPr="007D0D4C">
        <w:rPr>
          <w:rFonts w:asciiTheme="minorHAnsi" w:hAnsiTheme="minorHAnsi"/>
        </w:rPr>
        <w:t xml:space="preserve"> residents </w:t>
      </w:r>
      <w:r w:rsidRPr="007D0D4C">
        <w:rPr>
          <w:rFonts w:asciiTheme="minorHAnsi" w:hAnsiTheme="minorHAnsi"/>
        </w:rPr>
        <w:t>to ensure</w:t>
      </w:r>
      <w:r w:rsidR="000635E1" w:rsidRPr="007D0D4C">
        <w:rPr>
          <w:rFonts w:asciiTheme="minorHAnsi" w:hAnsiTheme="minorHAnsi"/>
        </w:rPr>
        <w:t xml:space="preserve"> </w:t>
      </w:r>
      <w:r w:rsidRPr="007D0D4C">
        <w:rPr>
          <w:rFonts w:asciiTheme="minorHAnsi" w:hAnsiTheme="minorHAnsi"/>
        </w:rPr>
        <w:t xml:space="preserve">greater </w:t>
      </w:r>
      <w:r w:rsidR="000635E1" w:rsidRPr="007D0D4C">
        <w:rPr>
          <w:rFonts w:asciiTheme="minorHAnsi" w:hAnsiTheme="minorHAnsi"/>
        </w:rPr>
        <w:t>participation in estate management and development of estate based projects;</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Prepare and implement,</w:t>
      </w:r>
      <w:r w:rsidR="000635E1" w:rsidRPr="007D0D4C">
        <w:rPr>
          <w:rFonts w:asciiTheme="minorHAnsi" w:hAnsiTheme="minorHAnsi"/>
        </w:rPr>
        <w:t xml:space="preserve"> in conjunction with residents associations</w:t>
      </w:r>
      <w:r w:rsidRPr="007D0D4C">
        <w:rPr>
          <w:rFonts w:asciiTheme="minorHAnsi" w:hAnsiTheme="minorHAnsi"/>
        </w:rPr>
        <w:t>,</w:t>
      </w:r>
      <w:r w:rsidR="002D721F" w:rsidRPr="007D0D4C">
        <w:rPr>
          <w:rFonts w:asciiTheme="minorHAnsi" w:hAnsiTheme="minorHAnsi"/>
        </w:rPr>
        <w:t xml:space="preserve"> </w:t>
      </w:r>
      <w:r w:rsidR="000635E1" w:rsidRPr="007D0D4C">
        <w:rPr>
          <w:rFonts w:asciiTheme="minorHAnsi" w:hAnsiTheme="minorHAnsi"/>
        </w:rPr>
        <w:t>action plans and projects for improvements in estate management;</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Organise and facilitate</w:t>
      </w:r>
      <w:r w:rsidR="000635E1" w:rsidRPr="007D0D4C">
        <w:rPr>
          <w:rFonts w:asciiTheme="minorHAnsi" w:hAnsiTheme="minorHAnsi"/>
        </w:rPr>
        <w:t xml:space="preserve"> consultation process in relation to various local authority projects affecting residents;</w:t>
      </w:r>
    </w:p>
    <w:p w:rsidR="000635E1" w:rsidRPr="007D0D4C" w:rsidRDefault="000635E1" w:rsidP="000635E1">
      <w:pPr>
        <w:numPr>
          <w:ilvl w:val="0"/>
          <w:numId w:val="29"/>
        </w:numPr>
        <w:jc w:val="both"/>
        <w:rPr>
          <w:rFonts w:asciiTheme="minorHAnsi" w:hAnsiTheme="minorHAnsi"/>
        </w:rPr>
      </w:pPr>
      <w:r w:rsidRPr="007D0D4C">
        <w:rPr>
          <w:rFonts w:asciiTheme="minorHAnsi" w:hAnsiTheme="minorHAnsi"/>
        </w:rPr>
        <w:t>Advise and report in relation to transfer of tenants;</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t>Manage l</w:t>
      </w:r>
      <w:r w:rsidR="000635E1" w:rsidRPr="007D0D4C">
        <w:rPr>
          <w:rFonts w:asciiTheme="minorHAnsi" w:hAnsiTheme="minorHAnsi"/>
        </w:rPr>
        <w:t xml:space="preserve">iaison between tenants and Galway City Council and other statutory and voluntary agencies including Gardaí, </w:t>
      </w:r>
      <w:r w:rsidR="000815AB" w:rsidRPr="007D0D4C">
        <w:rPr>
          <w:rFonts w:asciiTheme="minorHAnsi" w:hAnsiTheme="minorHAnsi"/>
        </w:rPr>
        <w:t>HSE</w:t>
      </w:r>
      <w:r w:rsidR="000635E1" w:rsidRPr="007D0D4C">
        <w:rPr>
          <w:rFonts w:asciiTheme="minorHAnsi" w:hAnsiTheme="minorHAnsi"/>
        </w:rPr>
        <w:t>, Department of Social Protection, Education bodies, Probation and Welfare Services, Community based family support services, Voluntary Housing Bodies, Voluntary Groups including Community Groups;</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t>Manage liaison</w:t>
      </w:r>
      <w:r w:rsidR="000635E1" w:rsidRPr="007D0D4C">
        <w:rPr>
          <w:rFonts w:asciiTheme="minorHAnsi" w:hAnsiTheme="minorHAnsi"/>
        </w:rPr>
        <w:t xml:space="preserve"> with other relevant departments in Galway City Council to ensure that the needs of local authority housing estates/accommodation/Traveller accommodation are brought to the attention of the relevant department;</w:t>
      </w:r>
    </w:p>
    <w:p w:rsidR="000635E1" w:rsidRPr="007D0D4C" w:rsidRDefault="000635E1" w:rsidP="000635E1">
      <w:pPr>
        <w:numPr>
          <w:ilvl w:val="0"/>
          <w:numId w:val="30"/>
        </w:numPr>
        <w:jc w:val="both"/>
        <w:rPr>
          <w:rFonts w:asciiTheme="minorHAnsi" w:hAnsiTheme="minorHAnsi"/>
        </w:rPr>
      </w:pPr>
      <w:r w:rsidRPr="007D0D4C">
        <w:rPr>
          <w:rFonts w:asciiTheme="minorHAnsi" w:hAnsiTheme="minorHAnsi"/>
        </w:rPr>
        <w:t>I</w:t>
      </w:r>
      <w:r w:rsidR="000815AB" w:rsidRPr="007D0D4C">
        <w:rPr>
          <w:rFonts w:asciiTheme="minorHAnsi" w:hAnsiTheme="minorHAnsi"/>
        </w:rPr>
        <w:t xml:space="preserve">dentify and </w:t>
      </w:r>
      <w:r w:rsidRPr="007D0D4C">
        <w:rPr>
          <w:rFonts w:asciiTheme="minorHAnsi" w:hAnsiTheme="minorHAnsi"/>
        </w:rPr>
        <w:t xml:space="preserve">initiate pilot </w:t>
      </w:r>
      <w:r w:rsidR="00264ADE" w:rsidRPr="007D0D4C">
        <w:rPr>
          <w:rFonts w:asciiTheme="minorHAnsi" w:hAnsiTheme="minorHAnsi"/>
        </w:rPr>
        <w:t xml:space="preserve">participation and community engagement </w:t>
      </w:r>
      <w:r w:rsidRPr="007D0D4C">
        <w:rPr>
          <w:rFonts w:asciiTheme="minorHAnsi" w:hAnsiTheme="minorHAnsi"/>
        </w:rPr>
        <w:t xml:space="preserve">projects </w:t>
      </w:r>
      <w:r w:rsidR="00264ADE" w:rsidRPr="007D0D4C">
        <w:rPr>
          <w:rFonts w:asciiTheme="minorHAnsi" w:hAnsiTheme="minorHAnsi"/>
        </w:rPr>
        <w:t>in estates;</w:t>
      </w:r>
    </w:p>
    <w:p w:rsidR="000635E1" w:rsidRPr="007D0D4C" w:rsidRDefault="000635E1" w:rsidP="000635E1">
      <w:pPr>
        <w:pStyle w:val="ListParagraph"/>
        <w:numPr>
          <w:ilvl w:val="0"/>
          <w:numId w:val="30"/>
        </w:numPr>
        <w:jc w:val="both"/>
        <w:rPr>
          <w:rFonts w:asciiTheme="minorHAnsi" w:hAnsiTheme="minorHAnsi" w:cstheme="minorHAnsi"/>
        </w:rPr>
      </w:pPr>
      <w:r w:rsidRPr="007D0D4C">
        <w:rPr>
          <w:rFonts w:asciiTheme="minorHAnsi" w:hAnsiTheme="minorHAnsi" w:cstheme="minorHAnsi"/>
        </w:rPr>
        <w:t>Maintain records and provide reports on Estate Management issues to the local authority;</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lastRenderedPageBreak/>
        <w:t>Undertake</w:t>
      </w:r>
      <w:r w:rsidR="000635E1" w:rsidRPr="007D0D4C">
        <w:rPr>
          <w:rFonts w:asciiTheme="minorHAnsi" w:hAnsiTheme="minorHAnsi"/>
        </w:rPr>
        <w:t xml:space="preserve"> training as and when required;</w:t>
      </w:r>
    </w:p>
    <w:p w:rsidR="000635E1" w:rsidRPr="007D0D4C" w:rsidRDefault="000635E1" w:rsidP="000635E1">
      <w:pPr>
        <w:numPr>
          <w:ilvl w:val="0"/>
          <w:numId w:val="30"/>
        </w:numPr>
        <w:jc w:val="both"/>
        <w:rPr>
          <w:rFonts w:asciiTheme="minorHAnsi" w:hAnsiTheme="minorHAnsi"/>
        </w:rPr>
      </w:pPr>
      <w:r w:rsidRPr="007D0D4C">
        <w:rPr>
          <w:rFonts w:asciiTheme="minorHAnsi" w:hAnsiTheme="minorHAnsi"/>
        </w:rPr>
        <w:t>Any other duties as may be assigned.</w:t>
      </w:r>
    </w:p>
    <w:p w:rsidR="0018001D" w:rsidRDefault="0018001D"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18001D" w:rsidRPr="00D827C2" w:rsidRDefault="007D0D4C"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softHyphen/>
        <w:t>_</w:t>
      </w:r>
      <w:r w:rsidR="0018001D">
        <w:rPr>
          <w:rFonts w:asciiTheme="minorHAnsi" w:hAnsiTheme="minorHAnsi"/>
          <w:b/>
          <w:i/>
          <w:color w:val="C0504D" w:themeColor="accent2"/>
          <w:sz w:val="28"/>
          <w:szCs w:val="28"/>
          <w:u w:val="double"/>
        </w:rPr>
        <w:t>___________________________________________________________________</w:t>
      </w:r>
    </w:p>
    <w:p w:rsidR="0018001D" w:rsidRDefault="0018001D" w:rsidP="0018001D">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8B5E59">
        <w:rPr>
          <w:rFonts w:asciiTheme="minorHAnsi" w:hAnsiTheme="minorHAnsi"/>
          <w:b/>
          <w:i/>
          <w:color w:val="C0504D" w:themeColor="accent2"/>
          <w:sz w:val="28"/>
          <w:szCs w:val="28"/>
        </w:rPr>
        <w:t>SENIOR HOUSING ESTATE LIAISON OFFICER</w:t>
      </w:r>
      <w:r w:rsidR="007F1CD7">
        <w:rPr>
          <w:rFonts w:asciiTheme="minorHAnsi" w:hAnsiTheme="minorHAnsi"/>
          <w:b/>
          <w:i/>
          <w:color w:val="C0504D" w:themeColor="accent2"/>
          <w:sz w:val="28"/>
          <w:szCs w:val="28"/>
        </w:rPr>
        <w:t xml:space="preserve">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BA7E1D" w:rsidRDefault="0018001D" w:rsidP="0018001D">
      <w:pPr>
        <w:rPr>
          <w:rFonts w:asciiTheme="minorHAnsi" w:hAnsiTheme="minorHAnsi"/>
        </w:rPr>
      </w:pPr>
    </w:p>
    <w:p w:rsidR="000B79C5" w:rsidRPr="00A80D43" w:rsidRDefault="000B79C5" w:rsidP="000B79C5">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0B79C5" w:rsidRPr="00A80D43" w:rsidRDefault="000B79C5" w:rsidP="000B79C5">
      <w:pPr>
        <w:ind w:left="720"/>
        <w:jc w:val="both"/>
        <w:rPr>
          <w:rFonts w:asciiTheme="minorHAnsi" w:hAnsiTheme="minorHAnsi"/>
        </w:rPr>
      </w:pPr>
      <w:r w:rsidRPr="00A80D43">
        <w:rPr>
          <w:rFonts w:asciiTheme="minorHAnsi" w:hAnsiTheme="minorHAnsi"/>
        </w:rPr>
        <w:t>Candidates shall be of good character</w:t>
      </w:r>
    </w:p>
    <w:p w:rsidR="000B79C5" w:rsidRPr="00A80D43" w:rsidRDefault="000B79C5" w:rsidP="000B79C5">
      <w:pPr>
        <w:ind w:left="720"/>
        <w:jc w:val="both"/>
        <w:rPr>
          <w:rFonts w:asciiTheme="minorHAnsi" w:hAnsiTheme="minorHAnsi"/>
        </w:rPr>
      </w:pPr>
    </w:p>
    <w:p w:rsidR="000B79C5" w:rsidRPr="00A80D43" w:rsidRDefault="000B79C5" w:rsidP="000B79C5">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0B79C5" w:rsidRPr="007A4921" w:rsidRDefault="000B79C5" w:rsidP="000B79C5">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e</w:t>
      </w:r>
      <w:r w:rsidR="008B5E59">
        <w:rPr>
          <w:rFonts w:asciiTheme="minorHAnsi" w:hAnsiTheme="minorHAnsi"/>
        </w:rPr>
        <w:t xml:space="preserve">d during his/her employment as a Senior Housing Estate Liaison Officer </w:t>
      </w:r>
      <w:r>
        <w:rPr>
          <w:rFonts w:asciiTheme="minorHAnsi" w:hAnsiTheme="minorHAnsi"/>
        </w:rPr>
        <w:t>with</w:t>
      </w:r>
      <w:r w:rsidRPr="007A4921">
        <w:rPr>
          <w:rFonts w:asciiTheme="minorHAnsi" w:hAnsiTheme="minorHAnsi"/>
        </w:rPr>
        <w:t xml:space="preserve"> a qualified medical practitioner to be nominated by the Local Authority.  </w:t>
      </w:r>
    </w:p>
    <w:p w:rsidR="000B79C5" w:rsidRPr="00A80D43" w:rsidRDefault="000B79C5" w:rsidP="000B79C5">
      <w:pPr>
        <w:pStyle w:val="BodyTextIndent"/>
        <w:ind w:left="720"/>
        <w:rPr>
          <w:rFonts w:asciiTheme="minorHAnsi" w:hAnsiTheme="minorHAnsi"/>
          <w:sz w:val="22"/>
        </w:rPr>
      </w:pPr>
    </w:p>
    <w:p w:rsidR="000B79C5" w:rsidRPr="00F12DA5" w:rsidRDefault="000B79C5" w:rsidP="000B79C5">
      <w:pPr>
        <w:ind w:left="720" w:hanging="720"/>
        <w:jc w:val="both"/>
        <w:rPr>
          <w:rFonts w:asciiTheme="minorHAnsi" w:hAnsiTheme="minorHAnsi"/>
          <w:b/>
          <w:u w:val="single"/>
        </w:rPr>
      </w:pPr>
      <w:r>
        <w:rPr>
          <w:rFonts w:asciiTheme="minorHAnsi" w:hAnsiTheme="minorHAnsi"/>
          <w:b/>
          <w:bCs/>
        </w:rPr>
        <w:t>3.</w:t>
      </w:r>
      <w:r w:rsidRPr="00A80D43">
        <w:rPr>
          <w:rFonts w:asciiTheme="minorHAnsi" w:hAnsiTheme="minorHAnsi"/>
        </w:rPr>
        <w:tab/>
      </w:r>
      <w:r w:rsidRPr="00A80D43">
        <w:rPr>
          <w:rFonts w:asciiTheme="minorHAnsi" w:hAnsiTheme="minorHAnsi"/>
          <w:b/>
          <w:u w:val="single"/>
        </w:rPr>
        <w:t>Education, Training, Experience, Etc.:</w:t>
      </w:r>
    </w:p>
    <w:p w:rsidR="000B79C5" w:rsidRDefault="000B79C5" w:rsidP="000B79C5">
      <w:pPr>
        <w:pStyle w:val="NoSpacing"/>
        <w:ind w:firstLine="720"/>
        <w:rPr>
          <w:rFonts w:asciiTheme="minorHAnsi" w:hAnsiTheme="minorHAnsi"/>
          <w:b/>
        </w:rPr>
      </w:pPr>
      <w:r w:rsidRPr="000033CB">
        <w:rPr>
          <w:rFonts w:asciiTheme="minorHAnsi" w:hAnsiTheme="minorHAnsi"/>
          <w:b/>
        </w:rPr>
        <w:t xml:space="preserve">Each candidate must, on the latest date for receipt of completed application forms </w:t>
      </w:r>
      <w:r w:rsidR="005A3E82">
        <w:rPr>
          <w:rFonts w:asciiTheme="minorHAnsi" w:hAnsiTheme="minorHAnsi"/>
          <w:b/>
        </w:rPr>
        <w:t>–</w:t>
      </w:r>
    </w:p>
    <w:p w:rsidR="005A3E82" w:rsidRPr="00E11D04" w:rsidRDefault="005A3E82" w:rsidP="000B79C5">
      <w:pPr>
        <w:pStyle w:val="NoSpacing"/>
        <w:ind w:firstLine="720"/>
        <w:rPr>
          <w:rFonts w:asciiTheme="minorHAnsi" w:hAnsiTheme="minorHAnsi"/>
          <w:b/>
        </w:rPr>
      </w:pP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possess a good standard of education,</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t>satisfactory knowledge and/or experience of working with community groups and/or resident's associations,</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t>a third level degree in community development, social housing or similar, is desirable but not essential,</w:t>
      </w:r>
    </w:p>
    <w:p w:rsidR="005A3E82" w:rsidRPr="005A3E82" w:rsidRDefault="005A3E82" w:rsidP="005A3E82">
      <w:pPr>
        <w:numPr>
          <w:ilvl w:val="0"/>
          <w:numId w:val="31"/>
        </w:numPr>
        <w:ind w:hanging="11"/>
        <w:jc w:val="both"/>
        <w:rPr>
          <w:rFonts w:asciiTheme="minorHAnsi" w:hAnsiTheme="minorHAnsi" w:cstheme="minorHAnsi"/>
        </w:rPr>
      </w:pPr>
      <w:r>
        <w:rPr>
          <w:rFonts w:asciiTheme="minorHAnsi" w:hAnsiTheme="minorHAnsi" w:cstheme="minorHAnsi"/>
        </w:rPr>
        <w:t xml:space="preserve">strong </w:t>
      </w:r>
      <w:r w:rsidRPr="005A3E82">
        <w:rPr>
          <w:rFonts w:asciiTheme="minorHAnsi" w:hAnsiTheme="minorHAnsi" w:cstheme="minorHAnsi"/>
        </w:rPr>
        <w:t>interpersonal, communication, organisational and negotiating skills,</w:t>
      </w: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 xml:space="preserve">ability to work on </w:t>
      </w:r>
      <w:r w:rsidR="00264ADE">
        <w:rPr>
          <w:rFonts w:asciiTheme="minorHAnsi" w:hAnsiTheme="minorHAnsi" w:cstheme="minorHAnsi"/>
        </w:rPr>
        <w:t xml:space="preserve">own initiative and as part </w:t>
      </w:r>
      <w:r w:rsidRPr="005A3E82">
        <w:rPr>
          <w:rFonts w:asciiTheme="minorHAnsi" w:hAnsiTheme="minorHAnsi" w:cstheme="minorHAnsi"/>
        </w:rPr>
        <w:t>of a team where necessary,</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lastRenderedPageBreak/>
        <w:t>a satisfactory knowledge of the background to and policies governing the provision of social housing,</w:t>
      </w:r>
      <w:r w:rsidR="00264ADE">
        <w:rPr>
          <w:rFonts w:asciiTheme="minorHAnsi" w:hAnsiTheme="minorHAnsi" w:cstheme="minorHAnsi"/>
        </w:rPr>
        <w:t xml:space="preserve"> </w:t>
      </w:r>
      <w:r w:rsidR="00264ADE" w:rsidRPr="007D0D4C">
        <w:rPr>
          <w:rFonts w:asciiTheme="minorHAnsi" w:hAnsiTheme="minorHAnsi" w:cstheme="minorHAnsi"/>
        </w:rPr>
        <w:t>estate manag</w:t>
      </w:r>
      <w:r w:rsidR="007D0D4C">
        <w:rPr>
          <w:rFonts w:asciiTheme="minorHAnsi" w:hAnsiTheme="minorHAnsi" w:cstheme="minorHAnsi"/>
        </w:rPr>
        <w:t>ement and tenancy participation,</w:t>
      </w: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awareness/understanding of issues regarding estate management,</w:t>
      </w:r>
    </w:p>
    <w:p w:rsidR="005A3E82" w:rsidRPr="005A3E82" w:rsidRDefault="005A3E82" w:rsidP="005A3E82">
      <w:pPr>
        <w:numPr>
          <w:ilvl w:val="0"/>
          <w:numId w:val="31"/>
        </w:numPr>
        <w:ind w:hanging="11"/>
        <w:jc w:val="both"/>
        <w:rPr>
          <w:rFonts w:asciiTheme="minorHAnsi" w:hAnsiTheme="minorHAnsi" w:cstheme="minorHAnsi"/>
        </w:rPr>
      </w:pPr>
      <w:proofErr w:type="gramStart"/>
      <w:r w:rsidRPr="005A3E82">
        <w:rPr>
          <w:rFonts w:asciiTheme="minorHAnsi" w:hAnsiTheme="minorHAnsi" w:cstheme="minorHAnsi"/>
        </w:rPr>
        <w:t>ability</w:t>
      </w:r>
      <w:proofErr w:type="gramEnd"/>
      <w:r w:rsidRPr="005A3E82">
        <w:rPr>
          <w:rFonts w:asciiTheme="minorHAnsi" w:hAnsiTheme="minorHAnsi" w:cstheme="minorHAnsi"/>
        </w:rPr>
        <w:t xml:space="preserve"> to work in direct contact with a d</w:t>
      </w:r>
      <w:r w:rsidR="00264ADE">
        <w:rPr>
          <w:rFonts w:asciiTheme="minorHAnsi" w:hAnsiTheme="minorHAnsi" w:cstheme="minorHAnsi"/>
        </w:rPr>
        <w:t>iverse range of agencies/bodies.</w:t>
      </w:r>
    </w:p>
    <w:p w:rsidR="000B79C5" w:rsidRDefault="000B79C5" w:rsidP="000B79C5">
      <w:pPr>
        <w:ind w:left="720"/>
        <w:jc w:val="both"/>
        <w:rPr>
          <w:rFonts w:asciiTheme="minorHAnsi" w:hAnsiTheme="minorHAnsi"/>
          <w:b/>
          <w:u w:val="single"/>
        </w:rPr>
      </w:pPr>
    </w:p>
    <w:p w:rsidR="000B79C5" w:rsidRPr="00431493" w:rsidRDefault="000B79C5" w:rsidP="000B79C5">
      <w:pPr>
        <w:ind w:hanging="360"/>
        <w:jc w:val="both"/>
        <w:rPr>
          <w:rFonts w:asciiTheme="minorHAnsi" w:hAnsiTheme="minorHAnsi"/>
          <w:b/>
          <w:u w:val="single"/>
        </w:rPr>
      </w:pPr>
    </w:p>
    <w:p w:rsidR="0018001D" w:rsidRDefault="0018001D" w:rsidP="000B79C5">
      <w:pPr>
        <w:pStyle w:val="NoSpacing"/>
        <w:jc w:val="both"/>
        <w:rPr>
          <w:rFonts w:asciiTheme="minorHAnsi" w:hAnsiTheme="minorHAnsi"/>
        </w:rPr>
      </w:pPr>
    </w:p>
    <w:p w:rsidR="0018001D" w:rsidRDefault="0018001D"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6E710D" w:rsidRDefault="000B79C5" w:rsidP="006E710D">
      <w:pPr>
        <w:jc w:val="center"/>
        <w:rPr>
          <w:rFonts w:ascii="Calibri" w:hAnsi="Calibri"/>
          <w:b/>
          <w:sz w:val="28"/>
          <w:szCs w:val="28"/>
        </w:rPr>
      </w:pPr>
      <w:r w:rsidRPr="006E710D">
        <w:rPr>
          <w:rFonts w:ascii="Calibri" w:hAnsi="Calibri"/>
          <w:b/>
          <w:sz w:val="28"/>
          <w:szCs w:val="28"/>
        </w:rPr>
        <w:t xml:space="preserve">The following are the Key Competencies for the post of </w:t>
      </w:r>
    </w:p>
    <w:p w:rsidR="000B79C5" w:rsidRDefault="008B5E59" w:rsidP="006E710D">
      <w:pPr>
        <w:jc w:val="center"/>
        <w:rPr>
          <w:rFonts w:ascii="Calibri" w:hAnsi="Calibri"/>
          <w:b/>
          <w:sz w:val="28"/>
          <w:szCs w:val="28"/>
        </w:rPr>
      </w:pPr>
      <w:r w:rsidRPr="006E710D">
        <w:rPr>
          <w:rFonts w:ascii="Calibri" w:hAnsi="Calibri"/>
          <w:b/>
          <w:sz w:val="28"/>
          <w:szCs w:val="28"/>
        </w:rPr>
        <w:t>Senior Housing Estate Liaison Officer</w:t>
      </w:r>
    </w:p>
    <w:p w:rsidR="006E710D" w:rsidRPr="006E710D" w:rsidRDefault="006E710D" w:rsidP="006E710D">
      <w:pPr>
        <w:jc w:val="center"/>
        <w:rPr>
          <w:rFonts w:ascii="Calibri" w:hAnsi="Calibri"/>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6013"/>
      </w:tblGrid>
      <w:tr w:rsidR="000B79C5" w:rsidRPr="006C5B46" w:rsidTr="006E710D">
        <w:trPr>
          <w:trHeight w:val="566"/>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8C4D6E"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Pr>
                <w:rFonts w:ascii="Calibri" w:eastAsiaTheme="minorHAnsi" w:hAnsi="Calibri" w:cs="Calibri"/>
                <w:b/>
                <w:bCs/>
                <w:color w:val="000000"/>
                <w:kern w:val="0"/>
                <w:sz w:val="23"/>
                <w:szCs w:val="23"/>
                <w:lang w:val="en-IE" w:eastAsia="en-US" w:bidi="ar-SA"/>
              </w:rPr>
              <w:t>Problem Solving &amp; Decision Making</w:t>
            </w:r>
          </w:p>
        </w:tc>
        <w:tc>
          <w:tcPr>
            <w:tcW w:w="6013" w:type="dxa"/>
          </w:tcPr>
          <w:p w:rsidR="008C4D6E" w:rsidRPr="008C4D6E" w:rsidRDefault="008C4D6E" w:rsidP="00DB6727">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 xml:space="preserve">Gathers and analyses information from relevant sources, whether financial, numerical or otherwise weighing </w:t>
            </w:r>
            <w:r>
              <w:rPr>
                <w:rFonts w:asciiTheme="minorHAnsi" w:hAnsiTheme="minorHAnsi" w:cstheme="minorHAnsi"/>
                <w:sz w:val="22"/>
                <w:szCs w:val="22"/>
              </w:rPr>
              <w:t>up a range of critical factors;</w:t>
            </w:r>
          </w:p>
          <w:p w:rsidR="008C4D6E" w:rsidRPr="008C4D6E" w:rsidRDefault="008C4D6E" w:rsidP="00473774">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Takes account of broader issues, agendas, sensitivities and related imp</w:t>
            </w:r>
            <w:r>
              <w:rPr>
                <w:rFonts w:asciiTheme="minorHAnsi" w:hAnsiTheme="minorHAnsi" w:cstheme="minorHAnsi"/>
                <w:sz w:val="22"/>
                <w:szCs w:val="22"/>
              </w:rPr>
              <w:t>lications when making decisions;</w:t>
            </w:r>
          </w:p>
          <w:p w:rsidR="008C4D6E" w:rsidRPr="008C4D6E" w:rsidRDefault="008C4D6E" w:rsidP="00C47BC4">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Uses previous knowledge and experience in order to guide decisions;</w:t>
            </w:r>
          </w:p>
          <w:p w:rsidR="008C4D6E" w:rsidRPr="008C4D6E" w:rsidRDefault="008C4D6E" w:rsidP="003F1F27">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 xml:space="preserve">Uses judgement to make sound decisions with a </w:t>
            </w:r>
            <w:proofErr w:type="spellStart"/>
            <w:r w:rsidRPr="008C4D6E">
              <w:rPr>
                <w:rFonts w:asciiTheme="minorHAnsi" w:hAnsiTheme="minorHAnsi" w:cstheme="minorHAnsi"/>
                <w:sz w:val="22"/>
                <w:szCs w:val="22"/>
              </w:rPr>
              <w:t>well reasoned</w:t>
            </w:r>
            <w:proofErr w:type="spellEnd"/>
            <w:r w:rsidRPr="008C4D6E">
              <w:rPr>
                <w:rFonts w:asciiTheme="minorHAnsi" w:hAnsiTheme="minorHAnsi" w:cstheme="minorHAnsi"/>
                <w:sz w:val="22"/>
                <w:szCs w:val="22"/>
              </w:rPr>
              <w:t xml:space="preserve"> rationale and stands by these;</w:t>
            </w:r>
          </w:p>
          <w:p w:rsidR="000B79C5" w:rsidRPr="000B79C5" w:rsidRDefault="008C4D6E" w:rsidP="006E710D">
            <w:pPr>
              <w:pStyle w:val="NoSpacing"/>
              <w:numPr>
                <w:ilvl w:val="0"/>
                <w:numId w:val="28"/>
              </w:numPr>
              <w:jc w:val="both"/>
              <w:rPr>
                <w:rFonts w:ascii="Calibri" w:eastAsiaTheme="minorHAnsi" w:hAnsi="Calibri" w:cs="Calibri"/>
                <w:color w:val="000000"/>
                <w:kern w:val="0"/>
                <w:sz w:val="23"/>
                <w:szCs w:val="23"/>
                <w:lang w:val="en-IE" w:eastAsia="en-US" w:bidi="ar-SA"/>
              </w:rPr>
            </w:pPr>
            <w:r w:rsidRPr="00144AEE">
              <w:rPr>
                <w:rFonts w:asciiTheme="minorHAnsi" w:hAnsiTheme="minorHAnsi" w:cstheme="minorHAnsi"/>
                <w:sz w:val="22"/>
                <w:szCs w:val="22"/>
              </w:rPr>
              <w:t>Puts forward solutions to address problems.</w:t>
            </w:r>
          </w:p>
        </w:tc>
      </w:tr>
      <w:tr w:rsidR="000B79C5" w:rsidRPr="006C5B46" w:rsidTr="006E710D">
        <w:trPr>
          <w:trHeight w:val="1463"/>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8C4D6E"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Pr>
                <w:rFonts w:ascii="Calibri" w:eastAsiaTheme="minorHAnsi" w:hAnsi="Calibri" w:cs="Calibri"/>
                <w:b/>
                <w:bCs/>
                <w:color w:val="000000"/>
                <w:kern w:val="0"/>
                <w:sz w:val="23"/>
                <w:szCs w:val="23"/>
                <w:lang w:val="en-IE" w:eastAsia="en-US" w:bidi="ar-SA"/>
              </w:rPr>
              <w:t>Management &amp; Delivery of Results</w:t>
            </w:r>
          </w:p>
        </w:tc>
        <w:tc>
          <w:tcPr>
            <w:tcW w:w="6013" w:type="dxa"/>
          </w:tcPr>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Takes responsibility and is accountable for the delivery of agreed objectives;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Successfully manages a range of different projects and work activities at the same time;</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Structures and organises their own work and work of others effectively;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Is logical and pragmatic in approach, delivering the best possible result with the resources available;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Delegates work effectively, providing clear information and evidence as to what is required;</w:t>
            </w:r>
          </w:p>
          <w:p w:rsidR="000B79C5" w:rsidRPr="008C4D6E" w:rsidRDefault="008C4D6E" w:rsidP="006E710D">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lastRenderedPageBreak/>
              <w:t>Practices and promotes a strong focus on delivering high quality customer for all stakeholders.</w:t>
            </w:r>
          </w:p>
        </w:tc>
      </w:tr>
      <w:tr w:rsidR="000B79C5" w:rsidRPr="006C5B46" w:rsidTr="006E710D">
        <w:trPr>
          <w:trHeight w:val="706"/>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Personal Effectiveness</w:t>
            </w: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p>
        </w:tc>
        <w:tc>
          <w:tcPr>
            <w:tcW w:w="6013" w:type="dxa"/>
          </w:tcPr>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Initiative and creativity in </w:t>
            </w:r>
            <w:r w:rsidR="008C4D6E" w:rsidRPr="008C4D6E">
              <w:rPr>
                <w:rFonts w:ascii="Calibri" w:eastAsiaTheme="minorHAnsi" w:hAnsi="Calibri" w:cs="Calibri"/>
                <w:color w:val="000000"/>
                <w:kern w:val="0"/>
                <w:sz w:val="22"/>
                <w:szCs w:val="22"/>
                <w:lang w:val="en-IE" w:eastAsia="en-US" w:bidi="ar-SA"/>
              </w:rPr>
              <w:t>conducting the role</w:t>
            </w:r>
            <w:r w:rsidRPr="008C4D6E">
              <w:rPr>
                <w:rFonts w:ascii="Calibri" w:eastAsiaTheme="minorHAnsi" w:hAnsi="Calibri" w:cs="Calibri"/>
                <w:color w:val="000000"/>
                <w:kern w:val="0"/>
                <w:sz w:val="22"/>
                <w:szCs w:val="22"/>
                <w:lang w:val="en-IE" w:eastAsia="en-US" w:bidi="ar-SA"/>
              </w:rPr>
              <w:t>;</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Enthusiasm and positivity about the role; </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Resilience and Personal Well-Being </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Personal motivation;</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Commitment to integrity and good public service values; </w:t>
            </w:r>
          </w:p>
          <w:p w:rsidR="000B79C5" w:rsidRPr="008C4D6E" w:rsidRDefault="000B79C5" w:rsidP="00FF6E16">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Knowledge of current local government issues and strategic direction of local government. </w:t>
            </w:r>
          </w:p>
        </w:tc>
      </w:tr>
      <w:tr w:rsidR="000B79C5" w:rsidRPr="006C5B46" w:rsidTr="006E710D">
        <w:trPr>
          <w:trHeight w:val="1464"/>
        </w:trPr>
        <w:tc>
          <w:tcPr>
            <w:tcW w:w="3505" w:type="dxa"/>
            <w:shd w:val="clear" w:color="auto" w:fill="D9D9D9" w:themeFill="background1" w:themeFillShade="D9"/>
          </w:tcPr>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Communicating Effectively</w:t>
            </w:r>
          </w:p>
        </w:tc>
        <w:tc>
          <w:tcPr>
            <w:tcW w:w="6013" w:type="dxa"/>
          </w:tcPr>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Deals with </w:t>
            </w:r>
            <w:r w:rsidR="008C4D6E">
              <w:rPr>
                <w:rFonts w:ascii="Calibri" w:eastAsiaTheme="minorHAnsi" w:hAnsi="Calibri" w:cs="Calibri"/>
                <w:color w:val="000000"/>
                <w:kern w:val="0"/>
                <w:sz w:val="23"/>
                <w:szCs w:val="23"/>
                <w:lang w:val="en-IE" w:eastAsia="en-US" w:bidi="ar-SA"/>
              </w:rPr>
              <w:t xml:space="preserve">all </w:t>
            </w:r>
            <w:r w:rsidRPr="000B79C5">
              <w:rPr>
                <w:rFonts w:ascii="Calibri" w:eastAsiaTheme="minorHAnsi" w:hAnsi="Calibri" w:cs="Calibri"/>
                <w:color w:val="000000"/>
                <w:kern w:val="0"/>
                <w:sz w:val="23"/>
                <w:szCs w:val="23"/>
                <w:lang w:val="en-IE" w:eastAsia="en-US" w:bidi="ar-SA"/>
              </w:rPr>
              <w:t xml:space="preserve">relevant stakeholders in an professional, effective and efficient manner; </w:t>
            </w:r>
          </w:p>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Has effective verbal and written communication skills;</w:t>
            </w:r>
          </w:p>
          <w:p w:rsidR="000B79C5" w:rsidRDefault="008C4D6E"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 xml:space="preserve">Has strong </w:t>
            </w:r>
            <w:r w:rsidR="000B79C5" w:rsidRPr="000B79C5">
              <w:rPr>
                <w:rFonts w:ascii="Calibri" w:eastAsiaTheme="minorHAnsi" w:hAnsi="Calibri" w:cs="Calibri"/>
                <w:color w:val="000000"/>
                <w:kern w:val="0"/>
                <w:sz w:val="23"/>
                <w:szCs w:val="23"/>
                <w:lang w:val="en-IE" w:eastAsia="en-US" w:bidi="ar-SA"/>
              </w:rPr>
              <w:t>interpersonal</w:t>
            </w:r>
            <w:r>
              <w:rPr>
                <w:rFonts w:ascii="Calibri" w:eastAsiaTheme="minorHAnsi" w:hAnsi="Calibri" w:cs="Calibri"/>
                <w:color w:val="000000"/>
                <w:kern w:val="0"/>
                <w:sz w:val="23"/>
                <w:szCs w:val="23"/>
                <w:lang w:val="en-IE" w:eastAsia="en-US" w:bidi="ar-SA"/>
              </w:rPr>
              <w:t xml:space="preserve"> and negotiating </w:t>
            </w:r>
            <w:r w:rsidR="000B79C5" w:rsidRPr="000B79C5">
              <w:rPr>
                <w:rFonts w:ascii="Calibri" w:eastAsiaTheme="minorHAnsi" w:hAnsi="Calibri" w:cs="Calibri"/>
                <w:color w:val="000000"/>
                <w:kern w:val="0"/>
                <w:sz w:val="23"/>
                <w:szCs w:val="23"/>
                <w:lang w:val="en-IE" w:eastAsia="en-US" w:bidi="ar-SA"/>
              </w:rPr>
              <w:t xml:space="preserve"> skills;</w:t>
            </w:r>
          </w:p>
          <w:p w:rsidR="006E710D" w:rsidRPr="000B79C5" w:rsidRDefault="006E710D"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 xml:space="preserve">Treats others with respect, diplomacy, tact and courtesy even in challenging circumstances; </w:t>
            </w:r>
          </w:p>
          <w:p w:rsid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Expresses themselves in a clear and articulate manner. </w:t>
            </w:r>
          </w:p>
          <w:p w:rsidR="006E710D" w:rsidRPr="000B79C5" w:rsidRDefault="006E710D"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Presents information clearly, concisely and confidently when speaking and in writing.</w:t>
            </w:r>
          </w:p>
        </w:tc>
      </w:tr>
      <w:tr w:rsidR="000B79C5" w:rsidRPr="0083305C" w:rsidTr="006E710D">
        <w:trPr>
          <w:trHeight w:val="578"/>
        </w:trPr>
        <w:tc>
          <w:tcPr>
            <w:tcW w:w="3505" w:type="dxa"/>
            <w:shd w:val="clear" w:color="auto" w:fill="D9D9D9" w:themeFill="background1" w:themeFillShade="D9"/>
          </w:tcPr>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Relevant Knowledge and Experience</w:t>
            </w:r>
          </w:p>
        </w:tc>
        <w:tc>
          <w:tcPr>
            <w:tcW w:w="6013" w:type="dxa"/>
          </w:tcPr>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Displays a high level of skill and expertise relevant to the position.</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Understanding the structures and environment within which the local authority sector operates and the role of </w:t>
            </w:r>
            <w:r w:rsidR="008C4D6E">
              <w:rPr>
                <w:rFonts w:ascii="Calibri" w:eastAsiaTheme="minorHAnsi" w:hAnsi="Calibri" w:cs="Calibri"/>
                <w:color w:val="000000"/>
                <w:kern w:val="0"/>
                <w:sz w:val="23"/>
                <w:szCs w:val="23"/>
                <w:lang w:val="en-IE" w:eastAsia="en-US" w:bidi="ar-SA"/>
              </w:rPr>
              <w:t>Senior Housing Estate Liaison Officer</w:t>
            </w:r>
            <w:r w:rsidRPr="000B79C5">
              <w:rPr>
                <w:rFonts w:ascii="Calibri" w:eastAsiaTheme="minorHAnsi" w:hAnsi="Calibri" w:cs="Calibri"/>
                <w:color w:val="000000"/>
                <w:kern w:val="0"/>
                <w:sz w:val="23"/>
                <w:szCs w:val="23"/>
                <w:lang w:val="en-IE" w:eastAsia="en-US" w:bidi="ar-SA"/>
              </w:rPr>
              <w:t xml:space="preserve"> this context;</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Relevant experience to date;</w:t>
            </w:r>
          </w:p>
          <w:p w:rsidR="000B79C5" w:rsidRPr="000B79C5" w:rsidRDefault="000B79C5" w:rsidP="008C4D6E">
            <w:pPr>
              <w:pStyle w:val="ListParagraph"/>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r>
    </w:tbl>
    <w:p w:rsidR="007F1CD7" w:rsidRDefault="007F1CD7"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DA3C3D" w:rsidRDefault="0018001D" w:rsidP="0018001D">
      <w:pPr>
        <w:jc w:val="both"/>
        <w:rPr>
          <w:rFonts w:asciiTheme="minorHAnsi" w:hAnsiTheme="minorHAnsi"/>
          <w:bCs/>
          <w:lang w:val="en-IE"/>
        </w:rPr>
      </w:pPr>
      <w:r w:rsidRPr="006C510B">
        <w:rPr>
          <w:rFonts w:asciiTheme="minorHAnsi" w:hAnsiTheme="minorHAnsi"/>
          <w:bCs/>
        </w:rPr>
        <w:t xml:space="preserve">Future </w:t>
      </w:r>
      <w:r>
        <w:rPr>
          <w:rFonts w:asciiTheme="minorHAnsi" w:hAnsiTheme="minorHAnsi"/>
          <w:bCs/>
        </w:rPr>
        <w:t xml:space="preserve">relevant </w:t>
      </w:r>
      <w:r w:rsidR="00206A67">
        <w:rPr>
          <w:rFonts w:asciiTheme="minorHAnsi" w:hAnsiTheme="minorHAnsi"/>
          <w:bCs/>
        </w:rPr>
        <w:t>permanent/</w:t>
      </w:r>
      <w:r>
        <w:rPr>
          <w:rFonts w:asciiTheme="minorHAnsi" w:hAnsiTheme="minorHAnsi"/>
          <w:bCs/>
        </w:rPr>
        <w:t xml:space="preserve">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D03E78">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8B5E59">
        <w:rPr>
          <w:rFonts w:asciiTheme="minorHAnsi" w:hAnsiTheme="minorHAnsi"/>
          <w:bCs/>
        </w:rPr>
        <w:t xml:space="preserve">Any such panel formed shall be one year in duration.  </w:t>
      </w:r>
    </w:p>
    <w:p w:rsidR="0018001D" w:rsidRDefault="0018001D" w:rsidP="0018001D">
      <w:pPr>
        <w:ind w:left="2160" w:hanging="2160"/>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D03E78" w:rsidP="0018001D">
      <w:pPr>
        <w:jc w:val="both"/>
        <w:rPr>
          <w:rFonts w:asciiTheme="minorHAnsi" w:hAnsiTheme="minorHAnsi"/>
          <w:b/>
          <w:bCs/>
        </w:rPr>
      </w:pPr>
      <w:r>
        <w:rPr>
          <w:rFonts w:asciiTheme="minorHAnsi" w:hAnsiTheme="minorHAnsi"/>
          <w:b/>
          <w:bCs/>
        </w:rPr>
        <w:t>(Min) €</w:t>
      </w:r>
      <w:r w:rsidR="00DA3C3D">
        <w:rPr>
          <w:rFonts w:asciiTheme="minorHAnsi" w:hAnsiTheme="minorHAnsi"/>
          <w:b/>
          <w:bCs/>
        </w:rPr>
        <w:t>48,540</w:t>
      </w:r>
      <w:r w:rsidR="0018001D" w:rsidRPr="00A20672">
        <w:rPr>
          <w:rFonts w:asciiTheme="minorHAnsi" w:hAnsiTheme="minorHAnsi"/>
          <w:b/>
          <w:bCs/>
        </w:rPr>
        <w:t xml:space="preserve"> to </w:t>
      </w:r>
      <w:r w:rsidR="00DA3C3D">
        <w:rPr>
          <w:rFonts w:asciiTheme="minorHAnsi" w:hAnsiTheme="minorHAnsi"/>
          <w:b/>
          <w:bCs/>
        </w:rPr>
        <w:t>(Max) €55,365</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w:t>
      </w:r>
      <w:r w:rsidR="00DA3C3D">
        <w:rPr>
          <w:rFonts w:asciiTheme="minorHAnsi" w:hAnsiTheme="minorHAnsi"/>
          <w:b/>
          <w:bCs/>
        </w:rPr>
        <w:t>57,337</w:t>
      </w:r>
      <w:r w:rsidR="000B79C5">
        <w:rPr>
          <w:rFonts w:asciiTheme="minorHAnsi" w:hAnsiTheme="minorHAnsi"/>
          <w:b/>
          <w:bCs/>
        </w:rPr>
        <w:t xml:space="preserve"> </w:t>
      </w:r>
      <w:r w:rsidR="0018001D" w:rsidRPr="00A20672">
        <w:rPr>
          <w:rFonts w:asciiTheme="minorHAnsi" w:hAnsiTheme="minorHAnsi"/>
          <w:b/>
          <w:bCs/>
        </w:rPr>
        <w:t>&amp;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DA3C3D">
        <w:rPr>
          <w:rFonts w:asciiTheme="minorHAnsi" w:hAnsiTheme="minorHAnsi"/>
          <w:b/>
          <w:bCs/>
        </w:rPr>
        <w:t>59,320</w:t>
      </w:r>
      <w:r w:rsidR="0018001D" w:rsidRPr="00A20672">
        <w:rPr>
          <w:rFonts w:asciiTheme="minorHAnsi" w:hAnsiTheme="minorHAnsi"/>
          <w:b/>
          <w:bCs/>
        </w:rPr>
        <w:t xml:space="preserve"> </w:t>
      </w:r>
      <w:r>
        <w:rPr>
          <w:rFonts w:asciiTheme="minorHAnsi" w:hAnsiTheme="minorHAnsi"/>
          <w:b/>
          <w:bCs/>
        </w:rPr>
        <w:t>(Circular EL02/2020</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D03E78">
        <w:rPr>
          <w:rFonts w:asciiTheme="minorHAnsi" w:hAnsiTheme="minorHAnsi" w:cs="Book Antiqua"/>
          <w:bCs/>
        </w:rPr>
        <w:t xml:space="preserve"> the minimum point i.e. €</w:t>
      </w:r>
      <w:r w:rsidR="00DA3C3D">
        <w:rPr>
          <w:rFonts w:asciiTheme="minorHAnsi" w:hAnsiTheme="minorHAnsi" w:cs="Book Antiqua"/>
          <w:bCs/>
        </w:rPr>
        <w:t>48,540</w:t>
      </w:r>
    </w:p>
    <w:p w:rsidR="0018001D" w:rsidRPr="00A20672" w:rsidRDefault="0018001D" w:rsidP="00206A67">
      <w:pPr>
        <w:jc w:val="both"/>
        <w:rPr>
          <w:rFonts w:asciiTheme="minorHAnsi" w:hAnsiTheme="minorHAnsi"/>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other monies (other than his/her inclusive salary) payable </w:t>
      </w:r>
      <w:r w:rsidRPr="00A20672">
        <w:rPr>
          <w:rFonts w:asciiTheme="minorHAnsi" w:hAnsiTheme="minorHAnsi"/>
        </w:rPr>
        <w:lastRenderedPageBreak/>
        <w:t>to and received by him/her by virtue of his/her office or in respect of services which he/she is required by or under any enactment to perform.</w:t>
      </w:r>
    </w:p>
    <w:p w:rsidR="0018001D" w:rsidRPr="00CB2552" w:rsidRDefault="0018001D"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18001D" w:rsidP="00082C40">
      <w:pPr>
        <w:jc w:val="both"/>
        <w:rPr>
          <w:rFonts w:asciiTheme="minorHAnsi" w:hAnsiTheme="minorHAnsi"/>
          <w:b/>
          <w:bCs/>
        </w:rPr>
      </w:pPr>
      <w:r w:rsidRPr="00CC41F9">
        <w:rPr>
          <w:rFonts w:asciiTheme="minorHAnsi" w:hAnsiTheme="minorHAnsi"/>
        </w:rPr>
        <w:t xml:space="preserve">A full clean driving licence is </w:t>
      </w:r>
      <w:r w:rsidR="00206A67">
        <w:rPr>
          <w:rFonts w:asciiTheme="minorHAnsi" w:hAnsiTheme="minorHAnsi"/>
        </w:rPr>
        <w:t>desirable.  If applicable, t</w:t>
      </w:r>
      <w:r w:rsidRPr="00CC41F9">
        <w:rPr>
          <w:rFonts w:asciiTheme="minorHAnsi" w:hAnsiTheme="minorHAnsi"/>
        </w:rPr>
        <w:t xml:space="preserve">he successful candidate will be required to provide his/her own </w:t>
      </w:r>
      <w:r w:rsidRPr="00CC41F9">
        <w:rPr>
          <w:rFonts w:asciiTheme="minorHAnsi" w:hAnsiTheme="minorHAnsi"/>
        </w:rPr>
        <w:lastRenderedPageBreak/>
        <w:t>transport</w:t>
      </w:r>
      <w:r w:rsidRPr="006E710D">
        <w:rPr>
          <w:rFonts w:asciiTheme="minorHAnsi" w:hAnsiTheme="minorHAnsi"/>
        </w:rPr>
        <w:t xml:space="preserve">. </w:t>
      </w:r>
      <w:r w:rsidRPr="006E710D">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7D0D4C" w:rsidRDefault="007D0D4C" w:rsidP="00082C40">
      <w:pPr>
        <w:jc w:val="both"/>
        <w:rPr>
          <w:rFonts w:asciiTheme="minorHAnsi" w:hAnsiTheme="minorHAnsi"/>
          <w:b/>
          <w:bCs/>
        </w:rPr>
      </w:pPr>
    </w:p>
    <w:p w:rsidR="00827BBF" w:rsidRDefault="00827BBF" w:rsidP="00082C40">
      <w:pPr>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lastRenderedPageBreak/>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A26D3" w:rsidRDefault="009A26D3" w:rsidP="00082C40">
      <w:pPr>
        <w:jc w:val="both"/>
        <w:rPr>
          <w:rFonts w:asciiTheme="minorHAnsi" w:hAnsiTheme="minorHAnsi"/>
        </w:rPr>
      </w:pPr>
    </w:p>
    <w:p w:rsidR="009A26D3" w:rsidRPr="00B27830" w:rsidRDefault="009A26D3" w:rsidP="009A26D3">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A26D3" w:rsidRPr="00B27830" w:rsidRDefault="009A26D3" w:rsidP="009A26D3">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A26D3" w:rsidRPr="00B27830" w:rsidRDefault="009A26D3" w:rsidP="009A26D3">
      <w:pPr>
        <w:pStyle w:val="NoSpacing"/>
        <w:jc w:val="both"/>
        <w:rPr>
          <w:rFonts w:asciiTheme="minorHAnsi" w:hAnsiTheme="minorHAnsi" w:cstheme="minorHAnsi"/>
        </w:rPr>
      </w:pPr>
    </w:p>
    <w:p w:rsidR="009A26D3" w:rsidRPr="00CC6A65" w:rsidRDefault="009A26D3" w:rsidP="009A26D3">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A26D3" w:rsidRDefault="009A26D3"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18001D" w:rsidRPr="00082C40" w:rsidRDefault="0018001D" w:rsidP="0018001D">
      <w:pPr>
        <w:tabs>
          <w:tab w:val="left" w:pos="-720"/>
          <w:tab w:val="left" w:pos="0"/>
          <w:tab w:val="left" w:pos="720"/>
          <w:tab w:val="left" w:pos="1440"/>
        </w:tabs>
        <w:ind w:right="-9"/>
        <w:jc w:val="both"/>
        <w:rPr>
          <w:rFonts w:asciiTheme="minorHAnsi" w:hAnsiTheme="minorHAnsi"/>
          <w:sz w:val="22"/>
          <w:szCs w:val="22"/>
        </w:rPr>
      </w:pPr>
      <w:r w:rsidRPr="00082C4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pStyle w:val="BodyText3"/>
        <w:ind w:right="-17"/>
        <w:jc w:val="both"/>
        <w:rPr>
          <w:rFonts w:asciiTheme="minorHAnsi" w:hAnsiTheme="minorHAnsi"/>
          <w:sz w:val="22"/>
          <w:szCs w:val="22"/>
        </w:rPr>
      </w:pPr>
      <w:r w:rsidRPr="00082C4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tabs>
          <w:tab w:val="left" w:pos="-720"/>
          <w:tab w:val="left" w:pos="0"/>
          <w:tab w:val="left" w:pos="720"/>
          <w:tab w:val="left" w:pos="1440"/>
        </w:tabs>
        <w:ind w:right="-17"/>
        <w:jc w:val="both"/>
        <w:rPr>
          <w:rFonts w:asciiTheme="minorHAnsi" w:hAnsiTheme="minorHAnsi"/>
          <w:sz w:val="22"/>
          <w:szCs w:val="22"/>
        </w:rPr>
      </w:pPr>
      <w:r w:rsidRPr="00082C4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082C40" w:rsidRPr="00082C40" w:rsidRDefault="00082C40" w:rsidP="0018001D">
      <w:pPr>
        <w:ind w:right="-9"/>
        <w:jc w:val="both"/>
        <w:rPr>
          <w:rFonts w:asciiTheme="minorHAnsi" w:hAnsiTheme="minorHAnsi"/>
          <w:sz w:val="22"/>
          <w:szCs w:val="22"/>
        </w:rPr>
      </w:pPr>
    </w:p>
    <w:p w:rsidR="0018001D" w:rsidRPr="00082C40" w:rsidRDefault="0018001D" w:rsidP="0018001D">
      <w:pPr>
        <w:ind w:right="-9"/>
        <w:jc w:val="both"/>
        <w:rPr>
          <w:rFonts w:asciiTheme="minorHAnsi" w:hAnsiTheme="minorHAnsi"/>
          <w:sz w:val="22"/>
          <w:szCs w:val="22"/>
        </w:rPr>
      </w:pPr>
      <w:r w:rsidRPr="00082C40">
        <w:rPr>
          <w:rFonts w:asciiTheme="minorHAnsi" w:hAnsiTheme="minorHAnsi"/>
          <w:sz w:val="22"/>
          <w:szCs w:val="22"/>
        </w:rPr>
        <w:t>The competition may consist of a two-stage process:</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Short-listing</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lastRenderedPageBreak/>
        <w:t xml:space="preserve">Competitive interview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pStyle w:val="BodyText3"/>
        <w:jc w:val="both"/>
        <w:rPr>
          <w:rFonts w:asciiTheme="minorHAnsi" w:hAnsiTheme="minorHAnsi"/>
          <w:sz w:val="22"/>
          <w:szCs w:val="22"/>
        </w:rPr>
      </w:pPr>
      <w:r w:rsidRPr="00082C4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Default="0018001D" w:rsidP="0018001D">
      <w:pPr>
        <w:pStyle w:val="BodyText3"/>
        <w:suppressAutoHyphens w:val="0"/>
        <w:ind w:right="-9"/>
        <w:jc w:val="both"/>
        <w:rPr>
          <w:rFonts w:asciiTheme="minorHAnsi" w:hAnsiTheme="minorHAnsi"/>
          <w:sz w:val="22"/>
          <w:szCs w:val="22"/>
        </w:rPr>
      </w:pPr>
      <w:r w:rsidRPr="00082C40">
        <w:rPr>
          <w:rFonts w:asciiTheme="minorHAnsi" w:hAnsiTheme="minorHAnsi"/>
          <w:sz w:val="22"/>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6E710D" w:rsidRPr="00082C40" w:rsidRDefault="006E710D" w:rsidP="0018001D">
      <w:pPr>
        <w:pStyle w:val="BodyText3"/>
        <w:suppressAutoHyphens w:val="0"/>
        <w:ind w:right="-9"/>
        <w:jc w:val="both"/>
        <w:rPr>
          <w:rFonts w:asciiTheme="minorHAnsi" w:hAnsiTheme="minorHAnsi"/>
          <w:sz w:val="22"/>
          <w:szCs w:val="22"/>
        </w:rPr>
      </w:pP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082C40">
      <w:pPr>
        <w:tabs>
          <w:tab w:val="left" w:pos="-720"/>
        </w:tabs>
        <w:jc w:val="both"/>
        <w:rPr>
          <w:rFonts w:asciiTheme="minorHAnsi" w:hAnsiTheme="minorHAnsi"/>
          <w:sz w:val="22"/>
          <w:szCs w:val="22"/>
        </w:rPr>
      </w:pPr>
      <w:r w:rsidRPr="00082C4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Pr>
          <w:rFonts w:asciiTheme="minorHAnsi" w:hAnsiTheme="minorHAnsi"/>
          <w:sz w:val="22"/>
          <w:szCs w:val="22"/>
        </w:rPr>
        <w:t xml:space="preserve">  </w:t>
      </w:r>
      <w:r w:rsidRPr="00082C4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tabs>
          <w:tab w:val="left" w:pos="-720"/>
        </w:tabs>
        <w:ind w:right="-225"/>
        <w:jc w:val="both"/>
        <w:rPr>
          <w:rFonts w:asciiTheme="minorHAnsi" w:hAnsiTheme="minorHAnsi"/>
          <w:b/>
          <w:sz w:val="22"/>
          <w:szCs w:val="22"/>
        </w:rPr>
      </w:pPr>
      <w:r w:rsidRPr="00082C40">
        <w:rPr>
          <w:rFonts w:asciiTheme="minorHAnsi" w:hAnsiTheme="minorHAnsi"/>
          <w:b/>
          <w:sz w:val="22"/>
          <w:szCs w:val="22"/>
        </w:rPr>
        <w:lastRenderedPageBreak/>
        <w:t>Canvassing will disqualify.</w:t>
      </w:r>
    </w:p>
    <w:p w:rsidR="0018001D" w:rsidRPr="00082C40" w:rsidRDefault="0018001D" w:rsidP="0018001D">
      <w:pPr>
        <w:tabs>
          <w:tab w:val="left" w:pos="-720"/>
        </w:tabs>
        <w:ind w:right="-225"/>
        <w:jc w:val="both"/>
        <w:rPr>
          <w:rFonts w:asciiTheme="minorHAnsi" w:hAnsiTheme="minorHAnsi"/>
          <w:b/>
          <w:sz w:val="22"/>
          <w:szCs w:val="22"/>
        </w:rPr>
      </w:pPr>
    </w:p>
    <w:p w:rsidR="0018001D" w:rsidRDefault="0018001D" w:rsidP="00082C40">
      <w:pPr>
        <w:jc w:val="center"/>
        <w:rPr>
          <w:rFonts w:asciiTheme="minorHAnsi" w:hAnsiTheme="minorHAnsi"/>
          <w:b/>
          <w:bCs/>
          <w:i/>
          <w:iCs/>
          <w:sz w:val="22"/>
          <w:szCs w:val="22"/>
        </w:rPr>
      </w:pPr>
      <w:r w:rsidRPr="00082C40">
        <w:rPr>
          <w:rFonts w:asciiTheme="minorHAnsi" w:hAnsiTheme="minorHAnsi"/>
          <w:b/>
          <w:bCs/>
          <w:i/>
          <w:iCs/>
          <w:sz w:val="22"/>
          <w:szCs w:val="22"/>
        </w:rPr>
        <w:t xml:space="preserve">Galway City Council is an equal opportunities employer </w:t>
      </w: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7D0D4C" w:rsidRDefault="007D0D4C" w:rsidP="00082C40">
      <w:pPr>
        <w:jc w:val="center"/>
        <w:rPr>
          <w:rFonts w:asciiTheme="minorHAnsi" w:hAnsiTheme="minorHAnsi"/>
          <w:b/>
          <w:bCs/>
          <w:i/>
          <w:iCs/>
          <w:sz w:val="22"/>
          <w:szCs w:val="22"/>
        </w:rPr>
      </w:pPr>
      <w:bookmarkStart w:id="0" w:name="_GoBack"/>
      <w:bookmarkEnd w:id="0"/>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lastRenderedPageBreak/>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7F1CD7">
        <w:rPr>
          <w:rFonts w:asciiTheme="minorHAnsi" w:hAnsiTheme="minorHAnsi"/>
          <w:b/>
        </w:rPr>
        <w:t xml:space="preserve">4pm on </w:t>
      </w:r>
      <w:r w:rsidR="00D03E78" w:rsidRPr="007F1CD7">
        <w:rPr>
          <w:rFonts w:asciiTheme="minorHAnsi" w:hAnsiTheme="minorHAnsi"/>
          <w:b/>
        </w:rPr>
        <w:t xml:space="preserve">Thursday, </w:t>
      </w:r>
      <w:r w:rsidR="00DA3C3D">
        <w:rPr>
          <w:rFonts w:asciiTheme="minorHAnsi" w:hAnsiTheme="minorHAnsi"/>
          <w:b/>
        </w:rPr>
        <w:t>24</w:t>
      </w:r>
      <w:r w:rsidR="00DA3C3D" w:rsidRPr="00DA3C3D">
        <w:rPr>
          <w:rFonts w:asciiTheme="minorHAnsi" w:hAnsiTheme="minorHAnsi"/>
          <w:b/>
          <w:vertAlign w:val="superscript"/>
        </w:rPr>
        <w:t>th</w:t>
      </w:r>
      <w:r w:rsidR="00DA3C3D">
        <w:rPr>
          <w:rFonts w:asciiTheme="minorHAnsi" w:hAnsiTheme="minorHAnsi"/>
          <w:b/>
        </w:rPr>
        <w:t xml:space="preserve"> June </w:t>
      </w:r>
      <w:r w:rsidR="0032450D">
        <w:rPr>
          <w:rFonts w:asciiTheme="minorHAnsi" w:hAnsiTheme="minorHAnsi"/>
          <w:b/>
        </w:rPr>
        <w:t>2021</w:t>
      </w:r>
      <w:r w:rsidRPr="007F1CD7">
        <w:rPr>
          <w:rFonts w:asciiTheme="minorHAnsi" w:hAnsiTheme="minorHAnsi"/>
          <w:b/>
        </w:rPr>
        <w:t xml:space="preserve">. </w:t>
      </w:r>
      <w:r w:rsidRPr="007F1CD7">
        <w:rPr>
          <w:rFonts w:asciiTheme="minorHAnsi" w:hAnsiTheme="minorHAnsi"/>
          <w:b/>
          <w:color w:val="FF0000"/>
        </w:rPr>
        <w:t xml:space="preserve"> </w:t>
      </w:r>
      <w:r w:rsidRPr="007F1CD7">
        <w:rPr>
          <w:rFonts w:asciiTheme="minorHAnsi" w:hAnsiTheme="minorHAnsi"/>
          <w:i/>
        </w:rPr>
        <w:t>Claims</w:t>
      </w:r>
      <w:r w:rsidRPr="00BA332C">
        <w:rPr>
          <w:rFonts w:asciiTheme="minorHAnsi" w:hAnsiTheme="minorHAnsi"/>
          <w:i/>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lastRenderedPageBreak/>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516" w:rsidRDefault="001A4516" w:rsidP="00D71179">
      <w:r>
        <w:separator/>
      </w:r>
    </w:p>
  </w:endnote>
  <w:endnote w:type="continuationSeparator" w:id="0">
    <w:p w:rsidR="001A4516" w:rsidRDefault="001A4516"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7D0D4C">
          <w:rPr>
            <w:noProof/>
          </w:rPr>
          <w:t>11</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516" w:rsidRDefault="001A4516" w:rsidP="00D71179">
      <w:r>
        <w:separator/>
      </w:r>
    </w:p>
  </w:footnote>
  <w:footnote w:type="continuationSeparator" w:id="0">
    <w:p w:rsidR="001A4516" w:rsidRDefault="001A4516"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3DA46C10"/>
    <w:multiLevelType w:val="hybridMultilevel"/>
    <w:tmpl w:val="E4C6214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44467230"/>
    <w:multiLevelType w:val="hybridMultilevel"/>
    <w:tmpl w:val="F7A064E6"/>
    <w:lvl w:ilvl="0" w:tplc="04090001">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529305F2"/>
    <w:multiLevelType w:val="hybridMultilevel"/>
    <w:tmpl w:val="A8625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4">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29">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6"/>
  </w:num>
  <w:num w:numId="5">
    <w:abstractNumId w:val="32"/>
  </w:num>
  <w:num w:numId="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6"/>
  </w:num>
  <w:num w:numId="9">
    <w:abstractNumId w:val="30"/>
  </w:num>
  <w:num w:numId="10">
    <w:abstractNumId w:val="22"/>
  </w:num>
  <w:num w:numId="11">
    <w:abstractNumId w:val="18"/>
  </w:num>
  <w:num w:numId="12">
    <w:abstractNumId w:val="20"/>
  </w:num>
  <w:num w:numId="13">
    <w:abstractNumId w:val="29"/>
  </w:num>
  <w:num w:numId="14">
    <w:abstractNumId w:val="7"/>
  </w:num>
  <w:num w:numId="15">
    <w:abstractNumId w:val="13"/>
  </w:num>
  <w:num w:numId="16">
    <w:abstractNumId w:val="17"/>
  </w:num>
  <w:num w:numId="17">
    <w:abstractNumId w:val="23"/>
  </w:num>
  <w:num w:numId="18">
    <w:abstractNumId w:val="16"/>
  </w:num>
  <w:num w:numId="19">
    <w:abstractNumId w:val="11"/>
  </w:num>
  <w:num w:numId="20">
    <w:abstractNumId w:val="8"/>
  </w:num>
  <w:num w:numId="21">
    <w:abstractNumId w:val="21"/>
  </w:num>
  <w:num w:numId="22">
    <w:abstractNumId w:val="28"/>
  </w:num>
  <w:num w:numId="23">
    <w:abstractNumId w:val="5"/>
  </w:num>
  <w:num w:numId="24">
    <w:abstractNumId w:val="25"/>
  </w:num>
  <w:num w:numId="25">
    <w:abstractNumId w:val="12"/>
  </w:num>
  <w:num w:numId="26">
    <w:abstractNumId w:val="31"/>
  </w:num>
  <w:num w:numId="27">
    <w:abstractNumId w:val="9"/>
  </w:num>
  <w:num w:numId="28">
    <w:abstractNumId w:val="27"/>
  </w:num>
  <w:num w:numId="29">
    <w:abstractNumId w:val="19"/>
  </w:num>
  <w:num w:numId="30">
    <w:abstractNumId w:val="4"/>
  </w:num>
  <w:num w:numId="31">
    <w:abstractNumId w:val="3"/>
  </w:num>
  <w:num w:numId="32">
    <w:abstractNumId w:val="10"/>
  </w:num>
  <w:num w:numId="33">
    <w:abstractNumId w:val="15"/>
  </w:num>
  <w:num w:numId="3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635E1"/>
    <w:rsid w:val="000759CF"/>
    <w:rsid w:val="000815AB"/>
    <w:rsid w:val="00082C40"/>
    <w:rsid w:val="00087578"/>
    <w:rsid w:val="00093B2C"/>
    <w:rsid w:val="0009477A"/>
    <w:rsid w:val="000B438E"/>
    <w:rsid w:val="000B79C5"/>
    <w:rsid w:val="000C1B54"/>
    <w:rsid w:val="000E458C"/>
    <w:rsid w:val="0010247E"/>
    <w:rsid w:val="001033F7"/>
    <w:rsid w:val="00104C9D"/>
    <w:rsid w:val="00123B3F"/>
    <w:rsid w:val="001349C5"/>
    <w:rsid w:val="00135EA1"/>
    <w:rsid w:val="001509A3"/>
    <w:rsid w:val="00151CDD"/>
    <w:rsid w:val="00157B3C"/>
    <w:rsid w:val="001604BA"/>
    <w:rsid w:val="00165D5D"/>
    <w:rsid w:val="0018001D"/>
    <w:rsid w:val="00195867"/>
    <w:rsid w:val="001A17AC"/>
    <w:rsid w:val="001A4516"/>
    <w:rsid w:val="001D4A8C"/>
    <w:rsid w:val="001E10B3"/>
    <w:rsid w:val="001E38E4"/>
    <w:rsid w:val="001F7972"/>
    <w:rsid w:val="00206A67"/>
    <w:rsid w:val="002131F7"/>
    <w:rsid w:val="00217C78"/>
    <w:rsid w:val="00220BDF"/>
    <w:rsid w:val="00222724"/>
    <w:rsid w:val="00227BE6"/>
    <w:rsid w:val="0024179C"/>
    <w:rsid w:val="00243A59"/>
    <w:rsid w:val="002520B7"/>
    <w:rsid w:val="002629C7"/>
    <w:rsid w:val="00264ADE"/>
    <w:rsid w:val="00266D78"/>
    <w:rsid w:val="002724FE"/>
    <w:rsid w:val="00281717"/>
    <w:rsid w:val="00295707"/>
    <w:rsid w:val="002A27BA"/>
    <w:rsid w:val="002A7558"/>
    <w:rsid w:val="002C0FAC"/>
    <w:rsid w:val="002D2E22"/>
    <w:rsid w:val="002D721F"/>
    <w:rsid w:val="002E3E4D"/>
    <w:rsid w:val="0030291B"/>
    <w:rsid w:val="00303E3D"/>
    <w:rsid w:val="00323255"/>
    <w:rsid w:val="003234FC"/>
    <w:rsid w:val="0032450D"/>
    <w:rsid w:val="003400BF"/>
    <w:rsid w:val="00341D82"/>
    <w:rsid w:val="00363748"/>
    <w:rsid w:val="003B04BE"/>
    <w:rsid w:val="003C1C8C"/>
    <w:rsid w:val="003E5F02"/>
    <w:rsid w:val="003F79E2"/>
    <w:rsid w:val="00405A8C"/>
    <w:rsid w:val="00410579"/>
    <w:rsid w:val="00414A72"/>
    <w:rsid w:val="00427C5A"/>
    <w:rsid w:val="00444E07"/>
    <w:rsid w:val="004613BB"/>
    <w:rsid w:val="004614A7"/>
    <w:rsid w:val="004642A6"/>
    <w:rsid w:val="00482D08"/>
    <w:rsid w:val="00482D73"/>
    <w:rsid w:val="00493E57"/>
    <w:rsid w:val="0049555B"/>
    <w:rsid w:val="00496A6F"/>
    <w:rsid w:val="004A0488"/>
    <w:rsid w:val="004C408B"/>
    <w:rsid w:val="004C5F18"/>
    <w:rsid w:val="004D2F04"/>
    <w:rsid w:val="004F1FD8"/>
    <w:rsid w:val="00506EC8"/>
    <w:rsid w:val="00515636"/>
    <w:rsid w:val="00525BB3"/>
    <w:rsid w:val="00526647"/>
    <w:rsid w:val="00542452"/>
    <w:rsid w:val="0054602D"/>
    <w:rsid w:val="005A32BA"/>
    <w:rsid w:val="005A3E82"/>
    <w:rsid w:val="005B7071"/>
    <w:rsid w:val="005C0A97"/>
    <w:rsid w:val="005E7F8D"/>
    <w:rsid w:val="00600DCB"/>
    <w:rsid w:val="00614605"/>
    <w:rsid w:val="00632596"/>
    <w:rsid w:val="0063305E"/>
    <w:rsid w:val="006372AA"/>
    <w:rsid w:val="00637AEC"/>
    <w:rsid w:val="00644A03"/>
    <w:rsid w:val="006A126C"/>
    <w:rsid w:val="006A1D78"/>
    <w:rsid w:val="006D1E28"/>
    <w:rsid w:val="006E18E2"/>
    <w:rsid w:val="006E710D"/>
    <w:rsid w:val="006F02D3"/>
    <w:rsid w:val="006F4427"/>
    <w:rsid w:val="007470B0"/>
    <w:rsid w:val="007521AC"/>
    <w:rsid w:val="007D0D4C"/>
    <w:rsid w:val="007F1CD7"/>
    <w:rsid w:val="007F7F39"/>
    <w:rsid w:val="0082200B"/>
    <w:rsid w:val="00827BBF"/>
    <w:rsid w:val="008305F2"/>
    <w:rsid w:val="00864984"/>
    <w:rsid w:val="008651B3"/>
    <w:rsid w:val="00873925"/>
    <w:rsid w:val="00876491"/>
    <w:rsid w:val="00876EF9"/>
    <w:rsid w:val="00895CB3"/>
    <w:rsid w:val="008A46DD"/>
    <w:rsid w:val="008A4F36"/>
    <w:rsid w:val="008B5E59"/>
    <w:rsid w:val="008B759C"/>
    <w:rsid w:val="008C0EFA"/>
    <w:rsid w:val="008C4D6E"/>
    <w:rsid w:val="008D74A2"/>
    <w:rsid w:val="008E3B41"/>
    <w:rsid w:val="008E3F00"/>
    <w:rsid w:val="00926468"/>
    <w:rsid w:val="00983F13"/>
    <w:rsid w:val="009A26D3"/>
    <w:rsid w:val="009B135F"/>
    <w:rsid w:val="009C6D6C"/>
    <w:rsid w:val="009C7C2C"/>
    <w:rsid w:val="009E5E9A"/>
    <w:rsid w:val="00A10D32"/>
    <w:rsid w:val="00A1743A"/>
    <w:rsid w:val="00A20672"/>
    <w:rsid w:val="00A247D1"/>
    <w:rsid w:val="00A25E83"/>
    <w:rsid w:val="00A51730"/>
    <w:rsid w:val="00A56BC2"/>
    <w:rsid w:val="00A61E89"/>
    <w:rsid w:val="00AC6370"/>
    <w:rsid w:val="00B15517"/>
    <w:rsid w:val="00B22779"/>
    <w:rsid w:val="00B2291C"/>
    <w:rsid w:val="00B2452B"/>
    <w:rsid w:val="00B47988"/>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2DFB"/>
    <w:rsid w:val="00C25431"/>
    <w:rsid w:val="00C32902"/>
    <w:rsid w:val="00C37016"/>
    <w:rsid w:val="00C43E92"/>
    <w:rsid w:val="00C5297C"/>
    <w:rsid w:val="00C732C5"/>
    <w:rsid w:val="00CA3D3B"/>
    <w:rsid w:val="00CA45B7"/>
    <w:rsid w:val="00D02588"/>
    <w:rsid w:val="00D03E78"/>
    <w:rsid w:val="00D178BD"/>
    <w:rsid w:val="00D17D5F"/>
    <w:rsid w:val="00D22D05"/>
    <w:rsid w:val="00D27AEB"/>
    <w:rsid w:val="00D350D3"/>
    <w:rsid w:val="00D5184E"/>
    <w:rsid w:val="00D55C24"/>
    <w:rsid w:val="00D648E4"/>
    <w:rsid w:val="00D71179"/>
    <w:rsid w:val="00D76CDE"/>
    <w:rsid w:val="00D827C2"/>
    <w:rsid w:val="00D924DD"/>
    <w:rsid w:val="00DA3C3D"/>
    <w:rsid w:val="00DC0809"/>
    <w:rsid w:val="00DD1B7B"/>
    <w:rsid w:val="00DE2021"/>
    <w:rsid w:val="00DF4715"/>
    <w:rsid w:val="00E016A9"/>
    <w:rsid w:val="00E21639"/>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10257"/>
    <w:rsid w:val="00F123E3"/>
    <w:rsid w:val="00F1647B"/>
    <w:rsid w:val="00F34651"/>
    <w:rsid w:val="00F526E2"/>
    <w:rsid w:val="00F57B99"/>
    <w:rsid w:val="00F62E7F"/>
    <w:rsid w:val="00F75208"/>
    <w:rsid w:val="00F90242"/>
    <w:rsid w:val="00F90F1C"/>
    <w:rsid w:val="00F938C3"/>
    <w:rsid w:val="00F957DC"/>
    <w:rsid w:val="00F97531"/>
    <w:rsid w:val="00FB618B"/>
    <w:rsid w:val="00FB7F07"/>
    <w:rsid w:val="00FD31D1"/>
    <w:rsid w:val="00FE1DF4"/>
    <w:rsid w:val="00FF76B0"/>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3359</Words>
  <Characters>19151</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2</cp:revision>
  <cp:lastPrinted>2018-02-09T15:27:00Z</cp:lastPrinted>
  <dcterms:created xsi:type="dcterms:W3CDTF">2021-05-27T11:58:00Z</dcterms:created>
  <dcterms:modified xsi:type="dcterms:W3CDTF">2021-05-27T11:58:00Z</dcterms:modified>
</cp:coreProperties>
</file>