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val="en-IE" w:eastAsia="en-IE"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C25431" w:rsidRPr="00F90F1C" w:rsidRDefault="00C25431" w:rsidP="00F90F1C">
      <w:pPr>
        <w:pStyle w:val="NoSpacing"/>
        <w:jc w:val="center"/>
        <w:rPr>
          <w:rFonts w:asciiTheme="minorHAnsi" w:hAnsiTheme="minorHAnsi"/>
          <w:b/>
          <w:sz w:val="48"/>
          <w:szCs w:val="48"/>
          <w:lang w:val="en-IE"/>
        </w:rPr>
      </w:pPr>
    </w:p>
    <w:p w:rsidR="00C25431" w:rsidRDefault="00F62E7F" w:rsidP="00C25431">
      <w:pPr>
        <w:pStyle w:val="NoSpacing"/>
        <w:rPr>
          <w:rFonts w:asciiTheme="minorHAnsi" w:hAnsiTheme="minorHAnsi" w:cs="Times New Roman"/>
          <w:b/>
          <w:color w:val="C00000"/>
          <w:sz w:val="36"/>
          <w:szCs w:val="36"/>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sidRPr="00C25431">
        <w:rPr>
          <w:rFonts w:asciiTheme="minorHAnsi" w:hAnsiTheme="minorHAnsi"/>
          <w:b/>
          <w:sz w:val="36"/>
          <w:szCs w:val="36"/>
          <w:lang w:val="en-US"/>
        </w:rPr>
        <w:tab/>
        <w:t xml:space="preserve"> </w:t>
      </w:r>
      <w:r w:rsidR="00C25431" w:rsidRPr="00C25431">
        <w:rPr>
          <w:rFonts w:asciiTheme="minorHAnsi" w:hAnsiTheme="minorHAnsi" w:cs="Times New Roman"/>
          <w:b/>
          <w:color w:val="C00000"/>
          <w:sz w:val="36"/>
          <w:szCs w:val="36"/>
        </w:rPr>
        <w:t xml:space="preserve">INFORMATION BOOKLET </w:t>
      </w:r>
    </w:p>
    <w:p w:rsidR="00C25431" w:rsidRPr="00C25431" w:rsidRDefault="00C25431" w:rsidP="00C25431">
      <w:pPr>
        <w:pStyle w:val="NoSpacing"/>
        <w:rPr>
          <w:rFonts w:asciiTheme="minorHAnsi" w:hAnsiTheme="minorHAnsi" w:cs="Times New Roman"/>
          <w:b/>
          <w:color w:val="C00000"/>
          <w:sz w:val="36"/>
          <w:szCs w:val="36"/>
        </w:rPr>
      </w:pPr>
    </w:p>
    <w:p w:rsidR="00C732C5" w:rsidRPr="00C25431" w:rsidRDefault="00C732C5" w:rsidP="00C732C5">
      <w:pPr>
        <w:pStyle w:val="BlockText"/>
        <w:spacing w:line="360" w:lineRule="auto"/>
        <w:ind w:right="-765"/>
        <w:jc w:val="center"/>
        <w:rPr>
          <w:rFonts w:asciiTheme="minorHAnsi" w:hAnsiTheme="minorHAnsi" w:cs="Times New Roman"/>
          <w:b/>
          <w:color w:val="C00000"/>
          <w:sz w:val="32"/>
          <w:szCs w:val="32"/>
        </w:rPr>
      </w:pPr>
      <w:r w:rsidRPr="00C25431">
        <w:rPr>
          <w:rFonts w:asciiTheme="minorHAnsi" w:hAnsiTheme="minorHAnsi" w:cs="Times New Roman"/>
          <w:b/>
          <w:color w:val="C00000"/>
          <w:sz w:val="32"/>
          <w:szCs w:val="32"/>
        </w:rPr>
        <w:t xml:space="preserve"> FOR THE POSITION </w:t>
      </w:r>
      <w:r w:rsidR="001349C5" w:rsidRPr="00C25431">
        <w:rPr>
          <w:rFonts w:asciiTheme="minorHAnsi" w:hAnsiTheme="minorHAnsi" w:cs="Times New Roman"/>
          <w:b/>
          <w:color w:val="C00000"/>
          <w:sz w:val="32"/>
          <w:szCs w:val="32"/>
        </w:rPr>
        <w:t>OF</w:t>
      </w:r>
      <w:r w:rsidRPr="00C25431">
        <w:rPr>
          <w:rFonts w:asciiTheme="minorHAnsi" w:hAnsiTheme="minorHAnsi" w:cs="Times New Roman"/>
          <w:b/>
          <w:color w:val="C00000"/>
          <w:sz w:val="32"/>
          <w:szCs w:val="32"/>
        </w:rPr>
        <w:t xml:space="preserve"> </w:t>
      </w:r>
    </w:p>
    <w:p w:rsidR="00C732C5" w:rsidRPr="00C25431" w:rsidRDefault="00AC6370" w:rsidP="00C732C5">
      <w:pPr>
        <w:pStyle w:val="BlockText"/>
        <w:spacing w:line="360" w:lineRule="auto"/>
        <w:ind w:right="-765"/>
        <w:jc w:val="center"/>
        <w:rPr>
          <w:rFonts w:asciiTheme="minorHAnsi" w:hAnsiTheme="minorHAnsi" w:cs="Times New Roman"/>
          <w:b/>
          <w:color w:val="C00000"/>
          <w:sz w:val="32"/>
          <w:szCs w:val="32"/>
        </w:rPr>
      </w:pPr>
      <w:r>
        <w:rPr>
          <w:rFonts w:asciiTheme="minorHAnsi" w:hAnsiTheme="minorHAnsi" w:cs="Times New Roman"/>
          <w:b/>
          <w:color w:val="C00000"/>
          <w:sz w:val="32"/>
          <w:szCs w:val="32"/>
        </w:rPr>
        <w:t>BIODIVERSITY OFFICER</w:t>
      </w:r>
    </w:p>
    <w:p w:rsidR="00E600BE" w:rsidRPr="00E600BE" w:rsidRDefault="00E600BE" w:rsidP="001349C5">
      <w:pPr>
        <w:ind w:left="720" w:right="-327"/>
        <w:jc w:val="both"/>
        <w:rPr>
          <w:rFonts w:cs="Times New Roman"/>
          <w:sz w:val="22"/>
          <w:szCs w:val="22"/>
        </w:rPr>
      </w:pPr>
    </w:p>
    <w:p w:rsidR="00E600BE" w:rsidRPr="00A247D1" w:rsidRDefault="00E600BE" w:rsidP="001349C5">
      <w:pPr>
        <w:ind w:left="720" w:right="-327"/>
        <w:jc w:val="both"/>
        <w:rPr>
          <w:rFonts w:asciiTheme="minorHAnsi" w:hAnsiTheme="minorHAnsi" w:cs="Times New Roman"/>
        </w:rPr>
      </w:pPr>
    </w:p>
    <w:p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0B438E" w:rsidRDefault="005B7071" w:rsidP="00363748">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r w:rsidR="000B438E">
        <w:rPr>
          <w:rFonts w:asciiTheme="minorHAnsi" w:hAnsiTheme="minorHAnsi" w:cs="Times New Roman"/>
          <w:b/>
          <w:sz w:val="28"/>
          <w:szCs w:val="28"/>
        </w:rPr>
        <w:t>:</w:t>
      </w:r>
    </w:p>
    <w:p w:rsidR="005B7071" w:rsidRDefault="005B7071" w:rsidP="00363748">
      <w:pPr>
        <w:ind w:left="720" w:right="-327"/>
        <w:jc w:val="both"/>
        <w:rPr>
          <w:rFonts w:asciiTheme="minorHAnsi" w:hAnsiTheme="minorHAnsi" w:cs="Times New Roman"/>
          <w:b/>
          <w:sz w:val="28"/>
          <w:szCs w:val="28"/>
        </w:rPr>
      </w:pPr>
    </w:p>
    <w:p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5B7071" w:rsidRPr="00F62E7F" w:rsidRDefault="005B7071" w:rsidP="005B7071">
      <w:pPr>
        <w:ind w:right="-327"/>
        <w:jc w:val="both"/>
        <w:rPr>
          <w:rFonts w:asciiTheme="minorHAnsi" w:hAnsiTheme="minorHAnsi" w:cs="Times New Roman"/>
          <w:sz w:val="28"/>
          <w:szCs w:val="28"/>
        </w:rPr>
      </w:pPr>
    </w:p>
    <w:p w:rsidR="005B7071" w:rsidRPr="00F62E7F" w:rsidRDefault="005B7071" w:rsidP="005B7071">
      <w:pPr>
        <w:ind w:right="-327"/>
        <w:jc w:val="both"/>
        <w:rPr>
          <w:rFonts w:asciiTheme="minorHAnsi" w:hAnsiTheme="minorHAnsi" w:cs="Times New Roman"/>
          <w:sz w:val="28"/>
          <w:szCs w:val="28"/>
        </w:rPr>
      </w:pPr>
    </w:p>
    <w:p w:rsidR="005B7071" w:rsidRPr="00F62E7F" w:rsidRDefault="005B7071" w:rsidP="005B7071">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8" w:history="1">
        <w:r w:rsidRPr="00F62E7F">
          <w:rPr>
            <w:rStyle w:val="Hyperlink"/>
            <w:rFonts w:asciiTheme="minorHAnsi" w:hAnsiTheme="minorHAnsi" w:cs="Times New Roman"/>
            <w:b/>
            <w:iCs/>
            <w:sz w:val="28"/>
            <w:szCs w:val="28"/>
            <w:lang w:val="en-US"/>
          </w:rPr>
          <w:t>Personnel@galwaycity.ie</w:t>
        </w:r>
      </w:hyperlink>
      <w:r w:rsidRPr="00F62E7F">
        <w:rPr>
          <w:rFonts w:asciiTheme="minorHAnsi" w:hAnsiTheme="minorHAnsi" w:cs="Times New Roman"/>
          <w:b/>
          <w:iCs/>
          <w:sz w:val="28"/>
          <w:szCs w:val="28"/>
          <w:lang w:val="en-US"/>
        </w:rPr>
        <w:t xml:space="preserve"> please ensure to populate the subject bar with ‘</w:t>
      </w:r>
      <w:r w:rsidR="00F74FD7">
        <w:rPr>
          <w:rFonts w:asciiTheme="minorHAnsi" w:hAnsiTheme="minorHAnsi" w:cs="Times New Roman"/>
          <w:b/>
          <w:iCs/>
          <w:sz w:val="28"/>
          <w:szCs w:val="28"/>
          <w:lang w:val="en-US"/>
        </w:rPr>
        <w:t xml:space="preserve">Biodiversity Officer - </w:t>
      </w:r>
      <w:r w:rsidR="00A10D32">
        <w:rPr>
          <w:rFonts w:asciiTheme="minorHAnsi" w:hAnsiTheme="minorHAnsi" w:cs="Times New Roman"/>
          <w:b/>
          <w:iCs/>
          <w:sz w:val="28"/>
          <w:szCs w:val="28"/>
          <w:lang w:val="en-US"/>
        </w:rPr>
        <w:t>Application</w:t>
      </w:r>
      <w:r w:rsidR="00F75208">
        <w:rPr>
          <w:rFonts w:asciiTheme="minorHAnsi" w:hAnsiTheme="minorHAnsi" w:cs="Times New Roman"/>
          <w:b/>
          <w:iCs/>
          <w:sz w:val="28"/>
          <w:szCs w:val="28"/>
          <w:lang w:val="en-US"/>
        </w:rPr>
        <w:t xml:space="preserve"> Form</w:t>
      </w:r>
      <w:r w:rsidR="00C732C5" w:rsidRPr="00F62E7F">
        <w:rPr>
          <w:rFonts w:asciiTheme="minorHAnsi" w:hAnsiTheme="minorHAnsi" w:cs="Times New Roman"/>
          <w:b/>
          <w:iCs/>
          <w:sz w:val="28"/>
          <w:szCs w:val="28"/>
          <w:lang w:val="en-US"/>
        </w:rPr>
        <w:t>’</w:t>
      </w:r>
    </w:p>
    <w:p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rsidR="005B7071"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5B7071"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5B7071" w:rsidRPr="00F62E7F" w:rsidRDefault="005B7071" w:rsidP="005B7071">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t xml:space="preserve">4.00 P.M. </w:t>
      </w:r>
      <w:r w:rsidR="00C37016">
        <w:rPr>
          <w:rFonts w:asciiTheme="minorHAnsi" w:hAnsiTheme="minorHAnsi" w:cs="Times New Roman"/>
          <w:b/>
          <w:iCs/>
          <w:color w:val="C00000"/>
          <w:sz w:val="28"/>
          <w:szCs w:val="28"/>
          <w:lang w:val="en-US"/>
        </w:rPr>
        <w:t xml:space="preserve">Thursday, </w:t>
      </w:r>
      <w:r w:rsidR="00693C04">
        <w:rPr>
          <w:rFonts w:asciiTheme="minorHAnsi" w:hAnsiTheme="minorHAnsi" w:cs="Times New Roman"/>
          <w:b/>
          <w:iCs/>
          <w:color w:val="C00000"/>
          <w:sz w:val="28"/>
          <w:szCs w:val="28"/>
          <w:lang w:val="en-US"/>
        </w:rPr>
        <w:t>24</w:t>
      </w:r>
      <w:r w:rsidR="00693C04" w:rsidRPr="00693C04">
        <w:rPr>
          <w:rFonts w:asciiTheme="minorHAnsi" w:hAnsiTheme="minorHAnsi" w:cs="Times New Roman"/>
          <w:b/>
          <w:iCs/>
          <w:color w:val="C00000"/>
          <w:sz w:val="28"/>
          <w:szCs w:val="28"/>
          <w:vertAlign w:val="superscript"/>
          <w:lang w:val="en-US"/>
        </w:rPr>
        <w:t>th</w:t>
      </w:r>
      <w:r w:rsidR="00693C04">
        <w:rPr>
          <w:rFonts w:asciiTheme="minorHAnsi" w:hAnsiTheme="minorHAnsi" w:cs="Times New Roman"/>
          <w:b/>
          <w:iCs/>
          <w:color w:val="C00000"/>
          <w:sz w:val="28"/>
          <w:szCs w:val="28"/>
          <w:lang w:val="en-US"/>
        </w:rPr>
        <w:t xml:space="preserve"> June 2021. </w:t>
      </w:r>
    </w:p>
    <w:p w:rsidR="004614A7" w:rsidRDefault="004614A7" w:rsidP="004614A7">
      <w:pPr>
        <w:tabs>
          <w:tab w:val="left" w:pos="748"/>
          <w:tab w:val="left" w:pos="3927"/>
        </w:tabs>
        <w:ind w:right="-327"/>
        <w:jc w:val="both"/>
        <w:rPr>
          <w:rFonts w:asciiTheme="minorHAnsi" w:hAnsiTheme="minorHAnsi" w:cs="Times New Roman"/>
          <w:b/>
          <w:iCs/>
          <w:color w:val="C0504D" w:themeColor="accent2"/>
          <w:sz w:val="28"/>
          <w:szCs w:val="28"/>
          <w:lang w:val="en-US"/>
        </w:rPr>
      </w:pPr>
    </w:p>
    <w:p w:rsidR="00482D73" w:rsidRPr="00C25431" w:rsidRDefault="00482D73" w:rsidP="00482D73">
      <w:pPr>
        <w:widowControl/>
        <w:suppressAutoHyphens w:val="0"/>
        <w:spacing w:after="200" w:line="276" w:lineRule="auto"/>
        <w:rPr>
          <w:rFonts w:asciiTheme="minorHAnsi" w:hAnsiTheme="minorHAnsi"/>
          <w:b/>
          <w:bCs/>
          <w:sz w:val="22"/>
          <w:szCs w:val="22"/>
        </w:rPr>
      </w:pPr>
    </w:p>
    <w:p w:rsidR="00482D73" w:rsidRDefault="00482D73" w:rsidP="00482D73">
      <w:pPr>
        <w:pStyle w:val="BodyText"/>
        <w:jc w:val="both"/>
        <w:rPr>
          <w:rFonts w:asciiTheme="minorHAnsi" w:hAnsiTheme="minorHAnsi"/>
          <w:sz w:val="22"/>
          <w:szCs w:val="22"/>
        </w:rPr>
      </w:pPr>
    </w:p>
    <w:p w:rsidR="00F74FD7" w:rsidRDefault="00F74FD7" w:rsidP="00482D73">
      <w:pPr>
        <w:pStyle w:val="BodyText"/>
        <w:jc w:val="both"/>
        <w:rPr>
          <w:rFonts w:asciiTheme="minorHAnsi" w:hAnsiTheme="minorHAnsi"/>
          <w:sz w:val="22"/>
          <w:szCs w:val="22"/>
        </w:rPr>
      </w:pPr>
    </w:p>
    <w:p w:rsidR="00F74FD7" w:rsidRPr="00C25431" w:rsidRDefault="00F74FD7" w:rsidP="00482D73">
      <w:pPr>
        <w:pStyle w:val="BodyText"/>
        <w:jc w:val="both"/>
        <w:rPr>
          <w:rFonts w:asciiTheme="minorHAnsi" w:hAnsiTheme="minorHAnsi"/>
          <w:sz w:val="22"/>
          <w:szCs w:val="22"/>
        </w:rPr>
      </w:pPr>
    </w:p>
    <w:p w:rsidR="00482D73" w:rsidRPr="00C25431" w:rsidRDefault="00482D73" w:rsidP="00482D73">
      <w:pPr>
        <w:rPr>
          <w:rFonts w:asciiTheme="minorHAnsi" w:hAnsiTheme="minorHAnsi"/>
          <w:sz w:val="22"/>
          <w:szCs w:val="22"/>
        </w:rPr>
      </w:pPr>
    </w:p>
    <w:p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val="en-IE" w:eastAsia="en-IE"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482D73" w:rsidRPr="00C25431" w:rsidRDefault="00482D73" w:rsidP="00482D73">
      <w:pPr>
        <w:jc w:val="both"/>
        <w:rPr>
          <w:rFonts w:asciiTheme="minorHAnsi" w:hAnsiTheme="minorHAnsi"/>
          <w:b/>
          <w:sz w:val="22"/>
          <w:szCs w:val="22"/>
          <w:u w:val="single"/>
        </w:rPr>
      </w:pPr>
      <w:r w:rsidRPr="00C25431">
        <w:rPr>
          <w:rFonts w:asciiTheme="minorHAnsi" w:hAnsiTheme="minorHAnsi"/>
          <w:b/>
          <w:sz w:val="22"/>
          <w:szCs w:val="22"/>
        </w:rPr>
        <w:tab/>
      </w:r>
      <w:r w:rsidRPr="00C25431">
        <w:rPr>
          <w:rFonts w:asciiTheme="minorHAnsi" w:hAnsiTheme="minorHAnsi"/>
          <w:b/>
          <w:sz w:val="22"/>
          <w:szCs w:val="22"/>
          <w:u w:val="single"/>
        </w:rPr>
        <w:t xml:space="preserve">Please check the following points before sending this form:  </w:t>
      </w:r>
    </w:p>
    <w:p w:rsidR="00482D73" w:rsidRPr="00C25431" w:rsidRDefault="00482D73" w:rsidP="00482D73">
      <w:pPr>
        <w:jc w:val="both"/>
        <w:rPr>
          <w:rFonts w:asciiTheme="minorHAnsi" w:hAnsiTheme="minorHAnsi"/>
          <w:sz w:val="22"/>
          <w:szCs w:val="22"/>
        </w:rPr>
      </w:pPr>
    </w:p>
    <w:p w:rsidR="00482D73" w:rsidRPr="00C25431" w:rsidRDefault="00405A8C" w:rsidP="00363748">
      <w:pPr>
        <w:numPr>
          <w:ilvl w:val="0"/>
          <w:numId w:val="1"/>
        </w:numPr>
        <w:jc w:val="both"/>
        <w:rPr>
          <w:rFonts w:asciiTheme="minorHAnsi" w:hAnsiTheme="minorHAnsi"/>
          <w:sz w:val="22"/>
          <w:szCs w:val="22"/>
        </w:rPr>
      </w:pPr>
      <w:r w:rsidRPr="00C25431">
        <w:rPr>
          <w:rFonts w:asciiTheme="minorHAnsi" w:hAnsiTheme="minorHAnsi"/>
          <w:sz w:val="22"/>
          <w:szCs w:val="22"/>
        </w:rPr>
        <w:t>All a</w:t>
      </w:r>
      <w:r w:rsidR="00482D73" w:rsidRPr="00C25431">
        <w:rPr>
          <w:rFonts w:asciiTheme="minorHAnsi" w:hAnsiTheme="minorHAnsi"/>
          <w:sz w:val="22"/>
          <w:szCs w:val="22"/>
        </w:rPr>
        <w:t>pplication forms must be submitted</w:t>
      </w:r>
      <w:r w:rsidRPr="00C25431">
        <w:rPr>
          <w:rFonts w:asciiTheme="minorHAnsi" w:hAnsiTheme="minorHAnsi"/>
          <w:sz w:val="22"/>
          <w:szCs w:val="22"/>
        </w:rPr>
        <w:t xml:space="preserve">, </w:t>
      </w:r>
      <w:r w:rsidR="00482D73" w:rsidRPr="00C25431">
        <w:rPr>
          <w:rFonts w:asciiTheme="minorHAnsi" w:hAnsiTheme="minorHAnsi"/>
          <w:sz w:val="22"/>
          <w:szCs w:val="22"/>
        </w:rPr>
        <w:t>fully completed</w:t>
      </w:r>
      <w:r w:rsidR="002E3E4D" w:rsidRPr="00C25431">
        <w:rPr>
          <w:rFonts w:asciiTheme="minorHAnsi" w:hAnsiTheme="minorHAnsi"/>
          <w:sz w:val="22"/>
          <w:szCs w:val="22"/>
        </w:rPr>
        <w:t xml:space="preserve"> </w:t>
      </w:r>
      <w:r w:rsidR="002E3E4D" w:rsidRPr="00C25431">
        <w:rPr>
          <w:rFonts w:asciiTheme="minorHAnsi" w:hAnsiTheme="minorHAnsi"/>
          <w:b/>
          <w:i/>
          <w:sz w:val="22"/>
          <w:szCs w:val="22"/>
        </w:rPr>
        <w:t>(</w:t>
      </w:r>
      <w:proofErr w:type="spellStart"/>
      <w:r w:rsidR="002E3E4D" w:rsidRPr="00C25431">
        <w:rPr>
          <w:rFonts w:asciiTheme="minorHAnsi" w:hAnsiTheme="minorHAnsi"/>
          <w:b/>
          <w:i/>
          <w:sz w:val="22"/>
          <w:szCs w:val="22"/>
        </w:rPr>
        <w:t>i.e</w:t>
      </w:r>
      <w:proofErr w:type="spellEnd"/>
      <w:r w:rsidR="002E3E4D" w:rsidRPr="00C25431">
        <w:rPr>
          <w:rFonts w:asciiTheme="minorHAnsi" w:hAnsiTheme="minorHAnsi"/>
          <w:b/>
          <w:i/>
          <w:sz w:val="22"/>
          <w:szCs w:val="22"/>
        </w:rPr>
        <w:t xml:space="preserve"> Section 1 &amp; Section 2)</w:t>
      </w:r>
      <w:r w:rsidR="00482D73" w:rsidRPr="00C25431">
        <w:rPr>
          <w:rFonts w:asciiTheme="minorHAnsi" w:hAnsiTheme="minorHAnsi"/>
          <w:sz w:val="22"/>
          <w:szCs w:val="22"/>
        </w:rPr>
        <w:t xml:space="preserve"> and inclusive of all the requested documentation by </w:t>
      </w:r>
      <w:r w:rsidR="00482D73" w:rsidRPr="00C25431">
        <w:rPr>
          <w:rFonts w:asciiTheme="minorHAnsi" w:hAnsiTheme="minorHAnsi"/>
          <w:b/>
          <w:bCs/>
          <w:sz w:val="22"/>
          <w:szCs w:val="22"/>
          <w:u w:val="single"/>
        </w:rPr>
        <w:t xml:space="preserve">4.00 pm </w:t>
      </w:r>
      <w:r w:rsidR="000B438E" w:rsidRPr="00C25431">
        <w:rPr>
          <w:rFonts w:asciiTheme="minorHAnsi" w:hAnsiTheme="minorHAnsi"/>
          <w:b/>
          <w:bCs/>
          <w:sz w:val="22"/>
          <w:szCs w:val="22"/>
          <w:u w:val="single"/>
        </w:rPr>
        <w:t xml:space="preserve">on </w:t>
      </w:r>
      <w:r w:rsidR="00C37016">
        <w:rPr>
          <w:rFonts w:asciiTheme="minorHAnsi" w:hAnsiTheme="minorHAnsi"/>
          <w:b/>
          <w:bCs/>
          <w:sz w:val="22"/>
          <w:szCs w:val="22"/>
          <w:u w:val="single"/>
        </w:rPr>
        <w:t xml:space="preserve">Thursday, </w:t>
      </w:r>
      <w:r w:rsidR="00693C04">
        <w:rPr>
          <w:rFonts w:asciiTheme="minorHAnsi" w:hAnsiTheme="minorHAnsi"/>
          <w:b/>
          <w:bCs/>
          <w:sz w:val="22"/>
          <w:szCs w:val="22"/>
          <w:u w:val="single"/>
        </w:rPr>
        <w:t>24</w:t>
      </w:r>
      <w:r w:rsidR="00693C04" w:rsidRPr="00693C04">
        <w:rPr>
          <w:rFonts w:asciiTheme="minorHAnsi" w:hAnsiTheme="minorHAnsi"/>
          <w:b/>
          <w:bCs/>
          <w:sz w:val="22"/>
          <w:szCs w:val="22"/>
          <w:u w:val="single"/>
          <w:vertAlign w:val="superscript"/>
        </w:rPr>
        <w:t>th</w:t>
      </w:r>
      <w:r w:rsidR="00693C04">
        <w:rPr>
          <w:rFonts w:asciiTheme="minorHAnsi" w:hAnsiTheme="minorHAnsi"/>
          <w:b/>
          <w:bCs/>
          <w:sz w:val="22"/>
          <w:szCs w:val="22"/>
          <w:u w:val="single"/>
        </w:rPr>
        <w:t xml:space="preserve"> June 2021. </w:t>
      </w:r>
      <w:r w:rsidR="00482D73" w:rsidRPr="00C25431">
        <w:rPr>
          <w:rFonts w:asciiTheme="minorHAnsi" w:hAnsiTheme="minorHAnsi"/>
          <w:sz w:val="22"/>
          <w:szCs w:val="22"/>
        </w:rPr>
        <w:t xml:space="preserve"> All </w:t>
      </w:r>
      <w:r w:rsidR="00482D73" w:rsidRPr="00C25431">
        <w:rPr>
          <w:rFonts w:asciiTheme="minorHAnsi" w:hAnsiTheme="minorHAnsi"/>
          <w:b/>
          <w:sz w:val="22"/>
          <w:szCs w:val="22"/>
          <w:u w:val="single"/>
        </w:rPr>
        <w:t>incomplete applications</w:t>
      </w:r>
      <w:r w:rsidR="00482D73" w:rsidRPr="00C25431">
        <w:rPr>
          <w:rFonts w:asciiTheme="minorHAnsi" w:hAnsiTheme="minorHAnsi"/>
          <w:sz w:val="22"/>
          <w:szCs w:val="22"/>
        </w:rPr>
        <w:t xml:space="preserve"> will be returned as </w:t>
      </w:r>
      <w:r w:rsidR="00482D73" w:rsidRPr="00C25431">
        <w:rPr>
          <w:rFonts w:asciiTheme="minorHAnsi" w:hAnsiTheme="minorHAnsi"/>
          <w:b/>
          <w:sz w:val="22"/>
          <w:szCs w:val="22"/>
          <w:u w:val="single"/>
        </w:rPr>
        <w:t>invalid</w:t>
      </w:r>
      <w:r w:rsidR="00482D73" w:rsidRPr="00C25431">
        <w:rPr>
          <w:rFonts w:asciiTheme="minorHAnsi" w:hAnsiTheme="minorHAnsi"/>
          <w:sz w:val="22"/>
          <w:szCs w:val="22"/>
        </w:rPr>
        <w:t xml:space="preserve"> after the closing date and will not be included in the competition.</w:t>
      </w:r>
    </w:p>
    <w:p w:rsidR="00482D73" w:rsidRPr="00C25431" w:rsidRDefault="00482D73" w:rsidP="00482D73">
      <w:pPr>
        <w:jc w:val="both"/>
        <w:rPr>
          <w:rFonts w:asciiTheme="minorHAnsi" w:hAnsiTheme="minorHAnsi"/>
          <w:sz w:val="22"/>
          <w:szCs w:val="22"/>
        </w:rPr>
      </w:pPr>
    </w:p>
    <w:p w:rsidR="00482D73" w:rsidRPr="00C25431" w:rsidRDefault="00482D73" w:rsidP="00482D73">
      <w:pPr>
        <w:numPr>
          <w:ilvl w:val="0"/>
          <w:numId w:val="1"/>
        </w:numPr>
        <w:jc w:val="both"/>
        <w:rPr>
          <w:rFonts w:asciiTheme="minorHAnsi" w:hAnsiTheme="minorHAnsi"/>
          <w:sz w:val="22"/>
          <w:szCs w:val="22"/>
        </w:rPr>
      </w:pPr>
      <w:r w:rsidRPr="00C25431">
        <w:rPr>
          <w:rFonts w:asciiTheme="minorHAnsi" w:hAnsiTheme="minorHAnsi"/>
          <w:sz w:val="22"/>
          <w:szCs w:val="22"/>
        </w:rPr>
        <w:t xml:space="preserve">All information must only be provided on the formal application form. Additional information via Curriculum Vitae </w:t>
      </w:r>
      <w:r w:rsidRPr="00C25431">
        <w:rPr>
          <w:rFonts w:asciiTheme="minorHAnsi" w:hAnsiTheme="minorHAnsi"/>
          <w:b/>
          <w:sz w:val="22"/>
          <w:szCs w:val="22"/>
        </w:rPr>
        <w:t>will not</w:t>
      </w:r>
      <w:r w:rsidRPr="00C25431">
        <w:rPr>
          <w:rFonts w:asciiTheme="minorHAnsi" w:hAnsiTheme="minorHAnsi"/>
          <w:sz w:val="22"/>
          <w:szCs w:val="22"/>
        </w:rPr>
        <w:t xml:space="preserve"> be considered.  </w:t>
      </w:r>
    </w:p>
    <w:p w:rsidR="00482D73" w:rsidRPr="00C25431" w:rsidRDefault="00482D73" w:rsidP="00482D73">
      <w:pPr>
        <w:ind w:left="360"/>
        <w:jc w:val="both"/>
        <w:rPr>
          <w:rFonts w:asciiTheme="minorHAnsi" w:hAnsiTheme="minorHAnsi"/>
          <w:sz w:val="22"/>
          <w:szCs w:val="22"/>
        </w:rPr>
      </w:pPr>
    </w:p>
    <w:p w:rsidR="00482D73" w:rsidRPr="00C25431" w:rsidRDefault="006E18E2" w:rsidP="00482D73">
      <w:pPr>
        <w:numPr>
          <w:ilvl w:val="0"/>
          <w:numId w:val="1"/>
        </w:numPr>
        <w:jc w:val="both"/>
        <w:rPr>
          <w:rFonts w:asciiTheme="minorHAnsi" w:hAnsiTheme="minorHAnsi"/>
          <w:sz w:val="22"/>
          <w:szCs w:val="22"/>
        </w:rPr>
      </w:pPr>
      <w:r w:rsidRPr="00C25431">
        <w:rPr>
          <w:rFonts w:asciiTheme="minorHAnsi" w:hAnsiTheme="minorHAnsi"/>
          <w:sz w:val="22"/>
          <w:szCs w:val="22"/>
        </w:rPr>
        <w:t xml:space="preserve">Ensure that your application form is completed in </w:t>
      </w:r>
      <w:r w:rsidRPr="00C25431">
        <w:rPr>
          <w:rFonts w:asciiTheme="minorHAnsi" w:hAnsiTheme="minorHAnsi"/>
          <w:b/>
          <w:sz w:val="22"/>
          <w:szCs w:val="22"/>
          <w:u w:val="single"/>
        </w:rPr>
        <w:t>typed format</w:t>
      </w:r>
      <w:r w:rsidRPr="00C25431">
        <w:rPr>
          <w:rFonts w:asciiTheme="minorHAnsi" w:hAnsiTheme="minorHAnsi"/>
          <w:sz w:val="22"/>
          <w:szCs w:val="22"/>
        </w:rPr>
        <w:t xml:space="preserve"> and you have answered all questions fully.  </w:t>
      </w:r>
    </w:p>
    <w:p w:rsidR="000119A3" w:rsidRPr="00C25431" w:rsidRDefault="000119A3" w:rsidP="000119A3">
      <w:pPr>
        <w:pStyle w:val="ListParagraph"/>
        <w:rPr>
          <w:rFonts w:asciiTheme="minorHAnsi" w:hAnsiTheme="minorHAnsi"/>
          <w:sz w:val="22"/>
          <w:szCs w:val="22"/>
        </w:rPr>
      </w:pPr>
    </w:p>
    <w:p w:rsidR="000119A3" w:rsidRPr="00C25431" w:rsidRDefault="000119A3" w:rsidP="000119A3">
      <w:pPr>
        <w:numPr>
          <w:ilvl w:val="0"/>
          <w:numId w:val="1"/>
        </w:numPr>
        <w:jc w:val="both"/>
        <w:rPr>
          <w:rFonts w:asciiTheme="minorHAnsi" w:hAnsiTheme="minorHAnsi" w:cstheme="minorHAnsi"/>
          <w:sz w:val="22"/>
          <w:szCs w:val="22"/>
        </w:rPr>
      </w:pPr>
      <w:r w:rsidRPr="00C25431">
        <w:rPr>
          <w:rFonts w:asciiTheme="minorHAnsi" w:hAnsiTheme="minorHAnsi" w:cstheme="minorHAnsi"/>
          <w:b/>
          <w:sz w:val="22"/>
          <w:szCs w:val="22"/>
          <w:u w:val="single"/>
        </w:rPr>
        <w:t>Email Applications:</w:t>
      </w:r>
      <w:r w:rsidRPr="00C25431">
        <w:rPr>
          <w:rFonts w:asciiTheme="minorHAnsi" w:hAnsiTheme="minorHAnsi" w:cstheme="minorHAnsi"/>
          <w:sz w:val="22"/>
          <w:szCs w:val="22"/>
        </w:rPr>
        <w:t xml:space="preserve">  The completed application form, along with scanned copies of relevant Educational Qualifications</w:t>
      </w:r>
      <w:r w:rsidR="00F75208">
        <w:rPr>
          <w:rFonts w:asciiTheme="minorHAnsi" w:hAnsiTheme="minorHAnsi" w:cstheme="minorHAnsi"/>
          <w:sz w:val="22"/>
          <w:szCs w:val="22"/>
        </w:rPr>
        <w:t xml:space="preserve"> (essential)</w:t>
      </w:r>
      <w:r w:rsidRPr="00C25431">
        <w:rPr>
          <w:rFonts w:asciiTheme="minorHAnsi" w:hAnsiTheme="minorHAnsi" w:cstheme="minorHAnsi"/>
          <w:sz w:val="22"/>
          <w:szCs w:val="22"/>
        </w:rPr>
        <w:t xml:space="preserve"> &amp; Driving Licence</w:t>
      </w:r>
      <w:r w:rsidR="00F75208">
        <w:rPr>
          <w:rFonts w:asciiTheme="minorHAnsi" w:hAnsiTheme="minorHAnsi" w:cstheme="minorHAnsi"/>
          <w:sz w:val="22"/>
          <w:szCs w:val="22"/>
        </w:rPr>
        <w:t xml:space="preserve"> (if applicable)</w:t>
      </w:r>
      <w:r w:rsidRPr="00C25431">
        <w:rPr>
          <w:rFonts w:asciiTheme="minorHAnsi" w:hAnsiTheme="minorHAnsi" w:cstheme="minorHAnsi"/>
          <w:sz w:val="22"/>
          <w:szCs w:val="22"/>
        </w:rPr>
        <w:t xml:space="preserve"> must be submitted via email to </w:t>
      </w:r>
      <w:hyperlink r:id="rId9" w:history="1">
        <w:r w:rsidRPr="00C25431">
          <w:rPr>
            <w:rStyle w:val="Hyperlink"/>
            <w:rFonts w:asciiTheme="minorHAnsi" w:hAnsiTheme="minorHAnsi" w:cstheme="minorHAnsi"/>
            <w:sz w:val="22"/>
            <w:szCs w:val="22"/>
          </w:rPr>
          <w:t>personnel@galwaycity.ie</w:t>
        </w:r>
      </w:hyperlink>
      <w:r w:rsidRPr="00C25431">
        <w:rPr>
          <w:rFonts w:asciiTheme="minorHAnsi" w:hAnsiTheme="minorHAnsi" w:cstheme="minorHAnsi"/>
          <w:sz w:val="22"/>
          <w:szCs w:val="22"/>
        </w:rPr>
        <w:t xml:space="preserve">  by</w:t>
      </w:r>
      <w:r w:rsidR="00F74FD7">
        <w:rPr>
          <w:rFonts w:asciiTheme="minorHAnsi" w:hAnsiTheme="minorHAnsi" w:cstheme="minorHAnsi"/>
          <w:b/>
          <w:sz w:val="22"/>
          <w:szCs w:val="22"/>
          <w:u w:val="single"/>
        </w:rPr>
        <w:t xml:space="preserve"> 4.00pm, Thursday, </w:t>
      </w:r>
      <w:r w:rsidR="00693C04">
        <w:rPr>
          <w:rFonts w:asciiTheme="minorHAnsi" w:hAnsiTheme="minorHAnsi" w:cstheme="minorHAnsi"/>
          <w:b/>
          <w:sz w:val="22"/>
          <w:szCs w:val="22"/>
          <w:u w:val="single"/>
        </w:rPr>
        <w:t>24</w:t>
      </w:r>
      <w:r w:rsidR="00693C04" w:rsidRPr="00693C04">
        <w:rPr>
          <w:rFonts w:asciiTheme="minorHAnsi" w:hAnsiTheme="minorHAnsi" w:cstheme="minorHAnsi"/>
          <w:b/>
          <w:sz w:val="22"/>
          <w:szCs w:val="22"/>
          <w:u w:val="single"/>
          <w:vertAlign w:val="superscript"/>
        </w:rPr>
        <w:t>th</w:t>
      </w:r>
      <w:r w:rsidR="00693C04">
        <w:rPr>
          <w:rFonts w:asciiTheme="minorHAnsi" w:hAnsiTheme="minorHAnsi" w:cstheme="minorHAnsi"/>
          <w:b/>
          <w:sz w:val="22"/>
          <w:szCs w:val="22"/>
          <w:u w:val="single"/>
        </w:rPr>
        <w:t xml:space="preserve"> June 2021.</w:t>
      </w:r>
      <w:r w:rsidR="00693C04" w:rsidRPr="00693C04">
        <w:rPr>
          <w:rFonts w:asciiTheme="minorHAnsi" w:hAnsiTheme="minorHAnsi" w:cstheme="minorHAnsi"/>
          <w:b/>
          <w:sz w:val="22"/>
          <w:szCs w:val="22"/>
        </w:rPr>
        <w:t xml:space="preserve">  </w:t>
      </w:r>
      <w:r w:rsidR="00C25431">
        <w:rPr>
          <w:rFonts w:asciiTheme="minorHAnsi" w:hAnsiTheme="minorHAnsi" w:cstheme="minorHAnsi"/>
          <w:b/>
          <w:color w:val="C00000"/>
          <w:sz w:val="22"/>
          <w:szCs w:val="22"/>
        </w:rPr>
        <w:t>Please ensur</w:t>
      </w:r>
      <w:r w:rsidR="009C7C2C">
        <w:rPr>
          <w:rFonts w:asciiTheme="minorHAnsi" w:hAnsiTheme="minorHAnsi" w:cstheme="minorHAnsi"/>
          <w:b/>
          <w:color w:val="C00000"/>
          <w:sz w:val="22"/>
          <w:szCs w:val="22"/>
        </w:rPr>
        <w:t>e subject bar of email states</w:t>
      </w:r>
      <w:r w:rsidR="00CA45B7">
        <w:rPr>
          <w:rFonts w:asciiTheme="minorHAnsi" w:hAnsiTheme="minorHAnsi" w:cstheme="minorHAnsi"/>
          <w:b/>
          <w:color w:val="C00000"/>
          <w:sz w:val="22"/>
          <w:szCs w:val="22"/>
        </w:rPr>
        <w:t>”</w:t>
      </w:r>
      <w:r w:rsidR="009C7C2C">
        <w:rPr>
          <w:rFonts w:asciiTheme="minorHAnsi" w:hAnsiTheme="minorHAnsi" w:cstheme="minorHAnsi"/>
          <w:b/>
          <w:color w:val="C00000"/>
          <w:sz w:val="22"/>
          <w:szCs w:val="22"/>
        </w:rPr>
        <w:t xml:space="preserve"> Biodiversi</w:t>
      </w:r>
      <w:r w:rsidR="00F74FD7">
        <w:rPr>
          <w:rFonts w:asciiTheme="minorHAnsi" w:hAnsiTheme="minorHAnsi" w:cstheme="minorHAnsi"/>
          <w:b/>
          <w:color w:val="C00000"/>
          <w:sz w:val="22"/>
          <w:szCs w:val="22"/>
        </w:rPr>
        <w:t>ty Officer -</w:t>
      </w:r>
      <w:r w:rsidR="00C25431">
        <w:rPr>
          <w:rFonts w:asciiTheme="minorHAnsi" w:hAnsiTheme="minorHAnsi" w:cstheme="minorHAnsi"/>
          <w:b/>
          <w:color w:val="C00000"/>
          <w:sz w:val="22"/>
          <w:szCs w:val="22"/>
        </w:rPr>
        <w:t xml:space="preserve"> Application Form”</w:t>
      </w:r>
    </w:p>
    <w:p w:rsidR="000119A3" w:rsidRPr="00C25431" w:rsidRDefault="000119A3" w:rsidP="000119A3">
      <w:pPr>
        <w:pStyle w:val="ListParagraph"/>
        <w:rPr>
          <w:rFonts w:asciiTheme="minorHAnsi" w:hAnsiTheme="minorHAnsi" w:cstheme="minorHAnsi"/>
          <w:sz w:val="22"/>
          <w:szCs w:val="22"/>
        </w:rPr>
      </w:pPr>
    </w:p>
    <w:p w:rsidR="000119A3" w:rsidRPr="00C25431" w:rsidRDefault="000119A3" w:rsidP="000119A3">
      <w:pPr>
        <w:numPr>
          <w:ilvl w:val="0"/>
          <w:numId w:val="1"/>
        </w:numPr>
        <w:jc w:val="both"/>
        <w:rPr>
          <w:rFonts w:asciiTheme="minorHAnsi" w:hAnsiTheme="minorHAnsi" w:cstheme="minorHAnsi"/>
          <w:sz w:val="22"/>
          <w:szCs w:val="22"/>
        </w:rPr>
      </w:pPr>
      <w:r w:rsidRPr="00C25431">
        <w:rPr>
          <w:rFonts w:asciiTheme="minorHAnsi" w:hAnsiTheme="minorHAnsi" w:cstheme="minorHAnsi"/>
          <w:b/>
          <w:sz w:val="22"/>
          <w:szCs w:val="22"/>
          <w:u w:val="single"/>
        </w:rPr>
        <w:t>Postal/Delivered Applications:</w:t>
      </w:r>
      <w:r w:rsidRPr="00C25431">
        <w:rPr>
          <w:rFonts w:asciiTheme="minorHAnsi" w:hAnsiTheme="minorHAnsi" w:cstheme="minorHAnsi"/>
          <w:sz w:val="22"/>
          <w:szCs w:val="22"/>
        </w:rPr>
        <w:t xml:space="preserve">  The completed application form can be submitted by post/delivered and must include </w:t>
      </w:r>
      <w:r w:rsidRPr="00C25431">
        <w:rPr>
          <w:rFonts w:asciiTheme="minorHAnsi" w:hAnsiTheme="minorHAnsi" w:cstheme="minorHAnsi"/>
          <w:b/>
          <w:sz w:val="22"/>
          <w:szCs w:val="22"/>
        </w:rPr>
        <w:t>4 Copies</w:t>
      </w:r>
      <w:r w:rsidRPr="00C25431">
        <w:rPr>
          <w:rFonts w:asciiTheme="minorHAnsi" w:hAnsiTheme="minorHAnsi" w:cstheme="minorHAnsi"/>
          <w:sz w:val="22"/>
          <w:szCs w:val="22"/>
        </w:rPr>
        <w:t xml:space="preserve"> i.e. 1 original &amp; 3 copies of the application form, </w:t>
      </w:r>
      <w:r w:rsidRPr="00C25431">
        <w:rPr>
          <w:rFonts w:asciiTheme="minorHAnsi" w:hAnsiTheme="minorHAnsi" w:cstheme="minorHAnsi"/>
          <w:b/>
          <w:sz w:val="22"/>
          <w:szCs w:val="22"/>
        </w:rPr>
        <w:t>along with</w:t>
      </w:r>
      <w:r w:rsidRPr="00C25431">
        <w:rPr>
          <w:rFonts w:asciiTheme="minorHAnsi" w:hAnsiTheme="minorHAnsi" w:cstheme="minorHAnsi"/>
          <w:sz w:val="22"/>
          <w:szCs w:val="22"/>
        </w:rPr>
        <w:t xml:space="preserve"> </w:t>
      </w:r>
      <w:r w:rsidRPr="00C25431">
        <w:rPr>
          <w:rFonts w:asciiTheme="minorHAnsi" w:hAnsiTheme="minorHAnsi" w:cstheme="minorHAnsi"/>
          <w:b/>
          <w:sz w:val="22"/>
          <w:szCs w:val="22"/>
        </w:rPr>
        <w:t>4 copies</w:t>
      </w:r>
      <w:r w:rsidRPr="00C25431">
        <w:rPr>
          <w:rFonts w:asciiTheme="minorHAnsi" w:hAnsiTheme="minorHAnsi" w:cstheme="minorHAnsi"/>
          <w:sz w:val="22"/>
          <w:szCs w:val="22"/>
        </w:rPr>
        <w:t xml:space="preserve"> of relevant Educational Qualifications </w:t>
      </w:r>
      <w:r w:rsidR="00F75208">
        <w:rPr>
          <w:rFonts w:asciiTheme="minorHAnsi" w:hAnsiTheme="minorHAnsi" w:cstheme="minorHAnsi"/>
          <w:sz w:val="22"/>
          <w:szCs w:val="22"/>
        </w:rPr>
        <w:t xml:space="preserve">(essential) </w:t>
      </w:r>
      <w:r w:rsidRPr="00C25431">
        <w:rPr>
          <w:rFonts w:asciiTheme="minorHAnsi" w:hAnsiTheme="minorHAnsi" w:cstheme="minorHAnsi"/>
          <w:sz w:val="22"/>
          <w:szCs w:val="22"/>
        </w:rPr>
        <w:t xml:space="preserve">&amp; Driving Licence </w:t>
      </w:r>
      <w:r w:rsidR="00F75208">
        <w:rPr>
          <w:rFonts w:asciiTheme="minorHAnsi" w:hAnsiTheme="minorHAnsi" w:cstheme="minorHAnsi"/>
          <w:sz w:val="22"/>
          <w:szCs w:val="22"/>
        </w:rPr>
        <w:t xml:space="preserve">(if applicable) </w:t>
      </w:r>
      <w:r w:rsidRPr="00C25431">
        <w:rPr>
          <w:rFonts w:asciiTheme="minorHAnsi" w:hAnsiTheme="minorHAnsi" w:cstheme="minorHAnsi"/>
          <w:sz w:val="22"/>
          <w:szCs w:val="22"/>
        </w:rPr>
        <w:t xml:space="preserve">and must be submitted by </w:t>
      </w:r>
      <w:r w:rsidR="00F74FD7">
        <w:rPr>
          <w:rFonts w:asciiTheme="minorHAnsi" w:hAnsiTheme="minorHAnsi" w:cstheme="minorHAnsi"/>
          <w:b/>
          <w:sz w:val="22"/>
          <w:szCs w:val="22"/>
          <w:u w:val="single"/>
        </w:rPr>
        <w:t xml:space="preserve">4.00pm, Thursday, </w:t>
      </w:r>
      <w:r w:rsidR="00693C04">
        <w:rPr>
          <w:rFonts w:asciiTheme="minorHAnsi" w:hAnsiTheme="minorHAnsi" w:cstheme="minorHAnsi"/>
          <w:b/>
          <w:sz w:val="22"/>
          <w:szCs w:val="22"/>
          <w:u w:val="single"/>
        </w:rPr>
        <w:t>24</w:t>
      </w:r>
      <w:r w:rsidR="00693C04" w:rsidRPr="00693C04">
        <w:rPr>
          <w:rFonts w:asciiTheme="minorHAnsi" w:hAnsiTheme="minorHAnsi" w:cstheme="minorHAnsi"/>
          <w:b/>
          <w:sz w:val="22"/>
          <w:szCs w:val="22"/>
          <w:u w:val="single"/>
          <w:vertAlign w:val="superscript"/>
        </w:rPr>
        <w:t>th</w:t>
      </w:r>
      <w:r w:rsidR="00693C04">
        <w:rPr>
          <w:rFonts w:asciiTheme="minorHAnsi" w:hAnsiTheme="minorHAnsi" w:cstheme="minorHAnsi"/>
          <w:b/>
          <w:sz w:val="22"/>
          <w:szCs w:val="22"/>
          <w:u w:val="single"/>
        </w:rPr>
        <w:t xml:space="preserve"> June 2021.</w:t>
      </w:r>
      <w:r w:rsidRPr="00C25431">
        <w:rPr>
          <w:rFonts w:asciiTheme="minorHAnsi" w:hAnsiTheme="minorHAnsi" w:cstheme="minorHAnsi"/>
          <w:b/>
          <w:sz w:val="22"/>
          <w:szCs w:val="22"/>
          <w:u w:val="single"/>
        </w:rPr>
        <w:t xml:space="preserve">  </w:t>
      </w:r>
    </w:p>
    <w:p w:rsidR="00482D73" w:rsidRPr="00C25431" w:rsidRDefault="00482D73" w:rsidP="00482D73">
      <w:pPr>
        <w:jc w:val="both"/>
        <w:rPr>
          <w:rFonts w:asciiTheme="minorHAnsi" w:hAnsiTheme="minorHAnsi"/>
          <w:sz w:val="22"/>
          <w:szCs w:val="22"/>
        </w:rPr>
      </w:pPr>
    </w:p>
    <w:p w:rsidR="0049555B" w:rsidRPr="00C25431" w:rsidRDefault="00B51A16" w:rsidP="00B51A16">
      <w:pPr>
        <w:numPr>
          <w:ilvl w:val="0"/>
          <w:numId w:val="1"/>
        </w:numPr>
        <w:jc w:val="both"/>
        <w:rPr>
          <w:rFonts w:asciiTheme="minorHAnsi" w:hAnsiTheme="minorHAnsi"/>
          <w:sz w:val="22"/>
          <w:szCs w:val="22"/>
        </w:rPr>
      </w:pPr>
      <w:r w:rsidRPr="00C25431">
        <w:rPr>
          <w:rFonts w:asciiTheme="minorHAnsi" w:hAnsiTheme="minorHAnsi"/>
          <w:sz w:val="22"/>
          <w:szCs w:val="22"/>
        </w:rPr>
        <w:t>Original certificates will be required prior to any appointment.</w:t>
      </w:r>
      <w:r w:rsidRPr="00C25431">
        <w:rPr>
          <w:rFonts w:asciiTheme="minorHAnsi" w:hAnsiTheme="minorHAnsi"/>
          <w:sz w:val="22"/>
          <w:szCs w:val="22"/>
          <w:u w:val="single"/>
        </w:rPr>
        <w:t xml:space="preserve">  </w:t>
      </w:r>
      <w:r w:rsidRPr="00C25431">
        <w:rPr>
          <w:rFonts w:asciiTheme="minorHAnsi" w:hAnsiTheme="minorHAnsi"/>
          <w:b/>
          <w:color w:val="C00000"/>
          <w:sz w:val="22"/>
          <w:szCs w:val="22"/>
          <w:u w:val="single"/>
        </w:rPr>
        <w:t xml:space="preserve">Applications submitted that do not meet the requirements as outlined will be deemed invalid, will be returned to the candidate and will NOT </w:t>
      </w:r>
      <w:proofErr w:type="spellStart"/>
      <w:r w:rsidRPr="00C25431">
        <w:rPr>
          <w:rFonts w:asciiTheme="minorHAnsi" w:hAnsiTheme="minorHAnsi"/>
          <w:b/>
          <w:color w:val="C00000"/>
          <w:sz w:val="22"/>
          <w:szCs w:val="22"/>
          <w:u w:val="single"/>
        </w:rPr>
        <w:t>included</w:t>
      </w:r>
      <w:proofErr w:type="spellEnd"/>
      <w:r w:rsidRPr="00C25431">
        <w:rPr>
          <w:rFonts w:asciiTheme="minorHAnsi" w:hAnsiTheme="minorHAnsi"/>
          <w:b/>
          <w:color w:val="C00000"/>
          <w:sz w:val="22"/>
          <w:szCs w:val="22"/>
          <w:u w:val="single"/>
        </w:rPr>
        <w:t xml:space="preserve"> in the next stage of competition.</w:t>
      </w:r>
    </w:p>
    <w:p w:rsidR="0049555B" w:rsidRPr="00C25431" w:rsidRDefault="0049555B" w:rsidP="0049555B">
      <w:pPr>
        <w:pStyle w:val="ListParagraph"/>
        <w:rPr>
          <w:rFonts w:asciiTheme="minorHAnsi" w:hAnsiTheme="minorHAnsi"/>
          <w:b/>
          <w:sz w:val="22"/>
          <w:szCs w:val="22"/>
          <w:u w:val="single"/>
        </w:rPr>
      </w:pPr>
    </w:p>
    <w:p w:rsidR="008651B3" w:rsidRPr="00C25431" w:rsidRDefault="002A7558" w:rsidP="00BA332C">
      <w:pPr>
        <w:numPr>
          <w:ilvl w:val="0"/>
          <w:numId w:val="1"/>
        </w:numPr>
        <w:jc w:val="both"/>
        <w:rPr>
          <w:rFonts w:asciiTheme="minorHAnsi" w:hAnsiTheme="minorHAnsi"/>
          <w:sz w:val="22"/>
          <w:szCs w:val="22"/>
        </w:rPr>
      </w:pPr>
      <w:r w:rsidRPr="00C25431">
        <w:rPr>
          <w:rFonts w:asciiTheme="minorHAnsi" w:hAnsiTheme="minorHAnsi"/>
          <w:b/>
          <w:sz w:val="22"/>
          <w:szCs w:val="22"/>
        </w:rPr>
        <w:t>Please note that a previous submission of relevant Education Qualifications and Driving Licence</w:t>
      </w:r>
      <w:r w:rsidR="00EC230F" w:rsidRPr="00C25431">
        <w:rPr>
          <w:rFonts w:asciiTheme="minorHAnsi" w:hAnsiTheme="minorHAnsi"/>
          <w:b/>
          <w:sz w:val="22"/>
          <w:szCs w:val="22"/>
        </w:rPr>
        <w:t xml:space="preserve"> </w:t>
      </w:r>
      <w:r w:rsidRPr="00C25431">
        <w:rPr>
          <w:rFonts w:asciiTheme="minorHAnsi" w:hAnsiTheme="minorHAnsi"/>
          <w:b/>
          <w:sz w:val="22"/>
          <w:szCs w:val="22"/>
        </w:rPr>
        <w:t>to this office will not suffice as fulfilling the current application requirements.</w:t>
      </w:r>
      <w:r w:rsidRPr="00C25431">
        <w:rPr>
          <w:rFonts w:asciiTheme="minorHAnsi" w:hAnsiTheme="minorHAnsi"/>
          <w:sz w:val="22"/>
          <w:szCs w:val="22"/>
        </w:rPr>
        <w:t xml:space="preserve">   </w:t>
      </w:r>
    </w:p>
    <w:p w:rsidR="008651B3" w:rsidRPr="00C25431" w:rsidRDefault="008651B3" w:rsidP="008651B3">
      <w:pPr>
        <w:pStyle w:val="ListParagraph"/>
        <w:rPr>
          <w:rFonts w:asciiTheme="minorHAnsi" w:hAnsiTheme="minorHAnsi"/>
          <w:sz w:val="22"/>
          <w:szCs w:val="22"/>
        </w:rPr>
      </w:pPr>
    </w:p>
    <w:p w:rsidR="00482D73" w:rsidRPr="00C25431" w:rsidRDefault="00482D73" w:rsidP="00482D73">
      <w:pPr>
        <w:numPr>
          <w:ilvl w:val="0"/>
          <w:numId w:val="1"/>
        </w:numPr>
        <w:spacing w:line="200" w:lineRule="atLeast"/>
        <w:jc w:val="both"/>
        <w:rPr>
          <w:rFonts w:asciiTheme="minorHAnsi" w:hAnsiTheme="minorHAnsi"/>
          <w:b/>
          <w:sz w:val="22"/>
          <w:szCs w:val="22"/>
        </w:rPr>
      </w:pPr>
      <w:r w:rsidRPr="00C25431">
        <w:rPr>
          <w:rFonts w:asciiTheme="minorHAnsi" w:hAnsiTheme="minorHAnsi"/>
          <w:b/>
          <w:sz w:val="22"/>
          <w:szCs w:val="22"/>
        </w:rPr>
        <w:t>Applications will be short-listed on the basis of the information provided on the application form and therefore you should ensure that you have fully completed your application and all documentation requested is submitted.</w:t>
      </w:r>
    </w:p>
    <w:p w:rsidR="00482D73" w:rsidRPr="00C25431" w:rsidRDefault="00482D73" w:rsidP="00482D73">
      <w:pPr>
        <w:ind w:left="360"/>
        <w:jc w:val="both"/>
        <w:rPr>
          <w:rFonts w:asciiTheme="minorHAnsi" w:hAnsiTheme="minorHAnsi"/>
          <w:sz w:val="22"/>
          <w:szCs w:val="22"/>
        </w:rPr>
      </w:pPr>
    </w:p>
    <w:p w:rsidR="00482D73" w:rsidRPr="00C25431" w:rsidRDefault="00482D73" w:rsidP="00482D73">
      <w:pPr>
        <w:numPr>
          <w:ilvl w:val="0"/>
          <w:numId w:val="1"/>
        </w:numPr>
        <w:jc w:val="both"/>
        <w:rPr>
          <w:rFonts w:asciiTheme="minorHAnsi" w:hAnsiTheme="minorHAnsi"/>
          <w:sz w:val="22"/>
          <w:szCs w:val="22"/>
        </w:rPr>
      </w:pPr>
      <w:r w:rsidRPr="00C25431">
        <w:rPr>
          <w:rFonts w:asciiTheme="minorHAnsi" w:hAnsiTheme="minorHAnsi"/>
          <w:sz w:val="22"/>
          <w:szCs w:val="22"/>
        </w:rPr>
        <w:t xml:space="preserve">Candidates should allow sufficient time to ensure delivery </w:t>
      </w:r>
      <w:r w:rsidR="008651B3" w:rsidRPr="00C25431">
        <w:rPr>
          <w:rFonts w:asciiTheme="minorHAnsi" w:hAnsiTheme="minorHAnsi"/>
          <w:sz w:val="22"/>
          <w:szCs w:val="22"/>
        </w:rPr>
        <w:t xml:space="preserve">is </w:t>
      </w:r>
      <w:r w:rsidRPr="00C25431">
        <w:rPr>
          <w:rFonts w:asciiTheme="minorHAnsi" w:hAnsiTheme="minorHAnsi"/>
          <w:sz w:val="22"/>
          <w:szCs w:val="22"/>
          <w:u w:val="single"/>
        </w:rPr>
        <w:t>not later</w:t>
      </w:r>
      <w:r w:rsidRPr="00C25431">
        <w:rPr>
          <w:rFonts w:asciiTheme="minorHAnsi" w:hAnsiTheme="minorHAnsi"/>
          <w:sz w:val="22"/>
          <w:szCs w:val="22"/>
        </w:rPr>
        <w:t xml:space="preserve"> than the latest time for acceptance.  The responsibility rests with the applicant to ensure the application form, in full, is </w:t>
      </w:r>
      <w:r w:rsidRPr="00C25431">
        <w:rPr>
          <w:rFonts w:asciiTheme="minorHAnsi" w:hAnsiTheme="minorHAnsi"/>
          <w:b/>
          <w:sz w:val="22"/>
          <w:szCs w:val="22"/>
          <w:u w:val="single"/>
        </w:rPr>
        <w:t>received</w:t>
      </w:r>
      <w:r w:rsidRPr="00C25431">
        <w:rPr>
          <w:rFonts w:asciiTheme="minorHAnsi" w:hAnsiTheme="minorHAnsi"/>
          <w:sz w:val="22"/>
          <w:szCs w:val="22"/>
        </w:rPr>
        <w:t xml:space="preserve"> on time by the Human Resources Department, Galway City Council.  </w:t>
      </w:r>
    </w:p>
    <w:p w:rsidR="00482D73" w:rsidRPr="00C25431" w:rsidRDefault="00482D73" w:rsidP="00482D73">
      <w:pPr>
        <w:jc w:val="both"/>
        <w:rPr>
          <w:rFonts w:asciiTheme="minorHAnsi" w:hAnsiTheme="minorHAnsi"/>
          <w:sz w:val="22"/>
          <w:szCs w:val="22"/>
        </w:rPr>
      </w:pPr>
    </w:p>
    <w:p w:rsidR="00363748" w:rsidRPr="00C25431" w:rsidRDefault="00482D73" w:rsidP="00B51A16">
      <w:pPr>
        <w:numPr>
          <w:ilvl w:val="0"/>
          <w:numId w:val="1"/>
        </w:numPr>
        <w:jc w:val="both"/>
        <w:rPr>
          <w:rFonts w:asciiTheme="minorHAnsi" w:hAnsiTheme="minorHAnsi"/>
          <w:sz w:val="22"/>
          <w:szCs w:val="22"/>
        </w:rPr>
      </w:pPr>
      <w:r w:rsidRPr="00C25431">
        <w:rPr>
          <w:rFonts w:asciiTheme="minorHAnsi" w:hAnsiTheme="minorHAnsi"/>
          <w:sz w:val="22"/>
          <w:szCs w:val="22"/>
        </w:rPr>
        <w:t>Please notify the Human Resources Department of any change of address.</w:t>
      </w:r>
      <w:r w:rsidR="008651B3" w:rsidRPr="00C25431">
        <w:rPr>
          <w:rFonts w:asciiTheme="minorHAnsi" w:hAnsiTheme="minorHAnsi"/>
          <w:sz w:val="22"/>
          <w:szCs w:val="22"/>
        </w:rPr>
        <w:t xml:space="preserve">  Please ensure that you include a current valid contact </w:t>
      </w:r>
      <w:r w:rsidRPr="00C25431">
        <w:rPr>
          <w:rFonts w:asciiTheme="minorHAnsi" w:hAnsiTheme="minorHAnsi"/>
          <w:sz w:val="22"/>
          <w:szCs w:val="22"/>
        </w:rPr>
        <w:t>number on your application form.</w:t>
      </w:r>
    </w:p>
    <w:p w:rsidR="00363748" w:rsidRPr="00C25431" w:rsidRDefault="00363748" w:rsidP="00363748">
      <w:pPr>
        <w:pStyle w:val="ListParagraph"/>
        <w:rPr>
          <w:rFonts w:asciiTheme="minorHAnsi" w:hAnsiTheme="minorHAnsi"/>
          <w:sz w:val="22"/>
          <w:szCs w:val="22"/>
        </w:rPr>
      </w:pPr>
    </w:p>
    <w:p w:rsidR="00B51A16" w:rsidRDefault="00363748" w:rsidP="00632596">
      <w:pPr>
        <w:numPr>
          <w:ilvl w:val="0"/>
          <w:numId w:val="1"/>
        </w:numPr>
        <w:jc w:val="both"/>
        <w:rPr>
          <w:rFonts w:asciiTheme="minorHAnsi" w:hAnsiTheme="minorHAnsi"/>
          <w:sz w:val="22"/>
          <w:szCs w:val="22"/>
        </w:rPr>
      </w:pPr>
      <w:r w:rsidRPr="00C25431">
        <w:rPr>
          <w:rFonts w:asciiTheme="minorHAnsi" w:hAnsiTheme="minorHAnsi"/>
          <w:sz w:val="22"/>
          <w:szCs w:val="22"/>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C25431" w:rsidRDefault="00C25431" w:rsidP="00C25431">
      <w:pPr>
        <w:pStyle w:val="ListParagraph"/>
        <w:rPr>
          <w:rFonts w:asciiTheme="minorHAnsi" w:hAnsiTheme="minorHAnsi"/>
          <w:sz w:val="22"/>
          <w:szCs w:val="22"/>
        </w:rPr>
      </w:pPr>
    </w:p>
    <w:p w:rsidR="00F74FD7" w:rsidRDefault="00F74FD7" w:rsidP="00C25431">
      <w:pPr>
        <w:pStyle w:val="ListParagraph"/>
        <w:rPr>
          <w:rFonts w:asciiTheme="minorHAnsi" w:hAnsiTheme="minorHAnsi"/>
          <w:sz w:val="22"/>
          <w:szCs w:val="22"/>
        </w:rPr>
      </w:pPr>
    </w:p>
    <w:p w:rsidR="00F74FD7" w:rsidRDefault="00F74FD7" w:rsidP="00C25431">
      <w:pPr>
        <w:pStyle w:val="ListParagraph"/>
        <w:rPr>
          <w:rFonts w:asciiTheme="minorHAnsi" w:hAnsiTheme="minorHAnsi"/>
          <w:sz w:val="22"/>
          <w:szCs w:val="22"/>
        </w:rPr>
      </w:pPr>
    </w:p>
    <w:p w:rsidR="00C25431" w:rsidRPr="00C25431" w:rsidRDefault="00C25431" w:rsidP="00C25431">
      <w:pPr>
        <w:ind w:left="720"/>
        <w:jc w:val="both"/>
        <w:rPr>
          <w:rFonts w:asciiTheme="minorHAnsi" w:hAnsiTheme="minorHAnsi"/>
          <w:sz w:val="22"/>
          <w:szCs w:val="22"/>
        </w:rPr>
      </w:pPr>
    </w:p>
    <w:p w:rsidR="00E21639" w:rsidRPr="00C25431" w:rsidRDefault="00E21639" w:rsidP="00E21639">
      <w:pPr>
        <w:pStyle w:val="ListParagraph"/>
        <w:rPr>
          <w:rFonts w:asciiTheme="minorHAnsi" w:hAnsiTheme="minorHAnsi"/>
          <w:sz w:val="22"/>
          <w:szCs w:val="22"/>
        </w:rPr>
      </w:pPr>
    </w:p>
    <w:p w:rsidR="0018001D" w:rsidRPr="00D827C2" w:rsidRDefault="0018001D" w:rsidP="0018001D">
      <w:pPr>
        <w:pStyle w:val="BlockText"/>
        <w:spacing w:line="360" w:lineRule="auto"/>
        <w:ind w:left="0" w:right="-765"/>
        <w:jc w:val="left"/>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______________________________________________________________</w:t>
      </w:r>
    </w:p>
    <w:p w:rsidR="0018001D" w:rsidRDefault="0018001D" w:rsidP="0018001D">
      <w:pPr>
        <w:pStyle w:val="BlockText"/>
        <w:spacing w:line="360" w:lineRule="auto"/>
        <w:ind w:right="-765"/>
        <w:jc w:val="center"/>
        <w:rPr>
          <w:rFonts w:asciiTheme="minorHAnsi" w:hAnsiTheme="minorHAnsi"/>
          <w:b/>
          <w:color w:val="C0504D" w:themeColor="accent2"/>
          <w:sz w:val="32"/>
          <w:szCs w:val="32"/>
        </w:rPr>
      </w:pPr>
      <w:r w:rsidRPr="00D827C2">
        <w:rPr>
          <w:rFonts w:asciiTheme="minorHAnsi" w:hAnsiTheme="minorHAnsi"/>
          <w:b/>
          <w:color w:val="C0504D" w:themeColor="accent2"/>
          <w:sz w:val="32"/>
          <w:szCs w:val="32"/>
        </w:rPr>
        <w:t xml:space="preserve">POSITION OF </w:t>
      </w:r>
      <w:r w:rsidR="009C7C2C">
        <w:rPr>
          <w:rFonts w:asciiTheme="minorHAnsi" w:hAnsiTheme="minorHAnsi"/>
          <w:b/>
          <w:color w:val="C0504D" w:themeColor="accent2"/>
          <w:sz w:val="32"/>
          <w:szCs w:val="32"/>
        </w:rPr>
        <w:t xml:space="preserve">BIODIVERSITY OFFICER </w:t>
      </w:r>
    </w:p>
    <w:p w:rsidR="0018001D" w:rsidRPr="00D827C2" w:rsidRDefault="0018001D" w:rsidP="0018001D">
      <w:pPr>
        <w:pStyle w:val="BlockText"/>
        <w:spacing w:line="360" w:lineRule="auto"/>
        <w:ind w:right="-765"/>
        <w:jc w:val="center"/>
        <w:rPr>
          <w:rFonts w:asciiTheme="minorHAnsi" w:hAnsiTheme="minorHAnsi"/>
          <w:b/>
          <w:i/>
          <w:color w:val="C0504D" w:themeColor="accent2"/>
        </w:rPr>
      </w:pPr>
      <w:r>
        <w:rPr>
          <w:rFonts w:asciiTheme="minorHAnsi" w:hAnsiTheme="minorHAnsi"/>
          <w:b/>
          <w:color w:val="C0504D" w:themeColor="accent2"/>
          <w:sz w:val="32"/>
          <w:szCs w:val="32"/>
        </w:rPr>
        <w:t>JOB DESCRIPTION</w:t>
      </w:r>
      <w:r>
        <w:rPr>
          <w:rFonts w:asciiTheme="minorHAnsi" w:hAnsiTheme="minorHAnsi"/>
          <w:b/>
          <w:i/>
          <w:color w:val="C0504D" w:themeColor="accent2"/>
        </w:rPr>
        <w:tab/>
        <w:t>__</w:t>
      </w:r>
      <w:r w:rsidRPr="00D827C2">
        <w:rPr>
          <w:rFonts w:asciiTheme="minorHAnsi" w:hAnsiTheme="minorHAnsi"/>
          <w:b/>
          <w:i/>
          <w:color w:val="C0504D" w:themeColor="accent2"/>
        </w:rPr>
        <w:t>____________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w:t>
      </w:r>
    </w:p>
    <w:p w:rsidR="0018001D" w:rsidRDefault="0018001D" w:rsidP="0018001D">
      <w:pPr>
        <w:spacing w:line="276" w:lineRule="auto"/>
        <w:rPr>
          <w:rFonts w:asciiTheme="minorHAnsi" w:hAnsiTheme="minorHAnsi" w:cs="Times New Roman"/>
          <w:lang w:val="en-IE"/>
        </w:rPr>
      </w:pPr>
    </w:p>
    <w:p w:rsidR="00C37016" w:rsidRDefault="00C37016" w:rsidP="00C37016">
      <w:pPr>
        <w:jc w:val="both"/>
        <w:rPr>
          <w:rFonts w:asciiTheme="minorHAnsi" w:hAnsiTheme="minorHAnsi" w:cstheme="minorHAnsi"/>
          <w:lang w:val="en-IE"/>
        </w:rPr>
      </w:pPr>
      <w:r w:rsidRPr="001033F7">
        <w:rPr>
          <w:rFonts w:asciiTheme="minorHAnsi" w:hAnsiTheme="minorHAnsi" w:cstheme="minorHAnsi"/>
          <w:lang w:val="en-IE"/>
        </w:rPr>
        <w:t xml:space="preserve">Galway City Council have in place the Galway City Biodiversity Action Plan 2014 – 2024.  In order to progress the implementation of the Action Plan, the Council is seeking to put in place a permanent Biodiversity Officer.  This will ensure that the Council has in place a suitably qualified staff member who will prepare for the implementation of the Action Plan, monitor progress and build relationships with internal and external stakeholders. </w:t>
      </w:r>
      <w:r>
        <w:rPr>
          <w:rFonts w:asciiTheme="minorHAnsi" w:hAnsiTheme="minorHAnsi" w:cstheme="minorHAnsi"/>
          <w:lang w:val="en-IE"/>
        </w:rPr>
        <w:t xml:space="preserve">   The Biodiversity Officer will put in place a work programme and identify funding streams which will lead to the establishment of relationships with potential partners to enable delivery of the Action Plan. </w:t>
      </w:r>
    </w:p>
    <w:p w:rsidR="00C37016" w:rsidRPr="001033F7" w:rsidRDefault="00C37016" w:rsidP="00C37016">
      <w:pPr>
        <w:jc w:val="both"/>
        <w:rPr>
          <w:rFonts w:asciiTheme="minorHAnsi" w:hAnsiTheme="minorHAnsi" w:cstheme="minorHAnsi"/>
          <w:lang w:val="en-IE"/>
        </w:rPr>
      </w:pPr>
    </w:p>
    <w:p w:rsidR="00C37016" w:rsidRDefault="00C37016" w:rsidP="00C37016">
      <w:pPr>
        <w:jc w:val="both"/>
        <w:rPr>
          <w:rFonts w:asciiTheme="minorHAnsi" w:hAnsiTheme="minorHAnsi" w:cstheme="minorHAnsi"/>
        </w:rPr>
      </w:pPr>
      <w:r w:rsidRPr="001033F7">
        <w:rPr>
          <w:rFonts w:asciiTheme="minorHAnsi" w:hAnsiTheme="minorHAnsi" w:cstheme="minorHAnsi"/>
        </w:rPr>
        <w:t xml:space="preserve">Galway City has a large and diverse range of habitats and wildlife in relation to its size due to its location, varying geology, urban woodlands and proximity to Lough Corrib, River Corrib and Galway Bay.  These habitats are under constant pressure from Human activity and the </w:t>
      </w:r>
      <w:proofErr w:type="gramStart"/>
      <w:r w:rsidRPr="001033F7">
        <w:rPr>
          <w:rFonts w:asciiTheme="minorHAnsi" w:hAnsiTheme="minorHAnsi" w:cstheme="minorHAnsi"/>
        </w:rPr>
        <w:t>development  and</w:t>
      </w:r>
      <w:proofErr w:type="gramEnd"/>
      <w:r w:rsidRPr="001033F7">
        <w:rPr>
          <w:rFonts w:asciiTheme="minorHAnsi" w:hAnsiTheme="minorHAnsi" w:cstheme="minorHAnsi"/>
        </w:rPr>
        <w:t xml:space="preserve"> implementation of the Action Plan and through the Biodiversity Officer </w:t>
      </w:r>
      <w:r>
        <w:rPr>
          <w:rFonts w:asciiTheme="minorHAnsi" w:hAnsiTheme="minorHAnsi" w:cstheme="minorHAnsi"/>
        </w:rPr>
        <w:t>who will drive the Plan, enabling</w:t>
      </w:r>
      <w:r w:rsidRPr="001033F7">
        <w:rPr>
          <w:rFonts w:asciiTheme="minorHAnsi" w:hAnsiTheme="minorHAnsi" w:cstheme="minorHAnsi"/>
        </w:rPr>
        <w:t xml:space="preserve"> Galway City Council to meet its obligations in this regard.  </w:t>
      </w:r>
    </w:p>
    <w:p w:rsidR="00206A67" w:rsidRDefault="00206A67" w:rsidP="00C37016">
      <w:pPr>
        <w:jc w:val="both"/>
        <w:rPr>
          <w:rFonts w:asciiTheme="minorHAnsi" w:hAnsiTheme="minorHAnsi" w:cstheme="minorHAnsi"/>
        </w:rPr>
      </w:pPr>
    </w:p>
    <w:p w:rsidR="00206A67" w:rsidRPr="00206A67" w:rsidRDefault="00206A67" w:rsidP="00C37016">
      <w:pPr>
        <w:jc w:val="both"/>
        <w:rPr>
          <w:rFonts w:asciiTheme="minorHAnsi" w:hAnsiTheme="minorHAnsi" w:cstheme="minorHAnsi"/>
          <w:b/>
          <w:u w:val="single"/>
        </w:rPr>
      </w:pPr>
      <w:r w:rsidRPr="00206A67">
        <w:rPr>
          <w:rFonts w:asciiTheme="minorHAnsi" w:hAnsiTheme="minorHAnsi" w:cstheme="minorHAnsi"/>
          <w:b/>
          <w:u w:val="single"/>
        </w:rPr>
        <w:t>Duties of the Post:</w:t>
      </w:r>
    </w:p>
    <w:p w:rsidR="00206A67" w:rsidRDefault="00206A67" w:rsidP="00C37016">
      <w:pPr>
        <w:jc w:val="both"/>
        <w:rPr>
          <w:rFonts w:asciiTheme="minorHAnsi" w:hAnsiTheme="minorHAnsi" w:cstheme="minorHAnsi"/>
        </w:rPr>
      </w:pPr>
    </w:p>
    <w:p w:rsidR="00C37016" w:rsidRPr="00774F2D" w:rsidRDefault="00C37016" w:rsidP="00C37016">
      <w:pPr>
        <w:jc w:val="both"/>
        <w:rPr>
          <w:rFonts w:asciiTheme="minorHAnsi" w:hAnsiTheme="minorHAnsi" w:cstheme="minorHAnsi"/>
        </w:rPr>
      </w:pPr>
      <w:r w:rsidRPr="00774F2D">
        <w:rPr>
          <w:rFonts w:asciiTheme="minorHAnsi" w:hAnsiTheme="minorHAnsi" w:cstheme="minorHAnsi"/>
        </w:rPr>
        <w:t>The duties of the post include but are not limited to:</w:t>
      </w:r>
    </w:p>
    <w:p w:rsidR="00C37016" w:rsidRPr="00774F2D" w:rsidRDefault="00C37016" w:rsidP="00C37016">
      <w:pPr>
        <w:jc w:val="both"/>
        <w:rPr>
          <w:rFonts w:asciiTheme="minorHAnsi" w:hAnsiTheme="minorHAnsi" w:cstheme="minorHAnsi"/>
        </w:rPr>
      </w:pPr>
    </w:p>
    <w:p w:rsidR="00C37016" w:rsidRPr="00774F2D" w:rsidRDefault="00C37016" w:rsidP="00C37016">
      <w:pPr>
        <w:pStyle w:val="ListParagraph"/>
        <w:widowControl/>
        <w:numPr>
          <w:ilvl w:val="0"/>
          <w:numId w:val="15"/>
        </w:numPr>
        <w:suppressAutoHyphens w:val="0"/>
        <w:spacing w:after="200" w:line="276" w:lineRule="auto"/>
        <w:jc w:val="both"/>
        <w:rPr>
          <w:rFonts w:asciiTheme="minorHAnsi" w:hAnsiTheme="minorHAnsi" w:cstheme="minorHAnsi"/>
          <w:szCs w:val="24"/>
        </w:rPr>
      </w:pPr>
      <w:r w:rsidRPr="00774F2D">
        <w:rPr>
          <w:rFonts w:asciiTheme="minorHAnsi" w:hAnsiTheme="minorHAnsi" w:cstheme="minorHAnsi"/>
          <w:szCs w:val="24"/>
        </w:rPr>
        <w:t>Facilitate and co-ordinate the implementation of the Biodiversity Action Plan with priority given to developing biodiversity awareness and supporting attitude change in the General Public, Galway City Staff and Officials, Developers, architects, engineers and landowners. (Actions 6,7 &amp; 8)</w:t>
      </w:r>
    </w:p>
    <w:p w:rsidR="00C37016" w:rsidRPr="00774F2D" w:rsidRDefault="00C37016" w:rsidP="00C37016">
      <w:pPr>
        <w:pStyle w:val="ListParagraph"/>
        <w:widowControl/>
        <w:numPr>
          <w:ilvl w:val="0"/>
          <w:numId w:val="15"/>
        </w:numPr>
        <w:suppressAutoHyphens w:val="0"/>
        <w:spacing w:after="160" w:line="259" w:lineRule="auto"/>
        <w:jc w:val="both"/>
        <w:rPr>
          <w:rFonts w:asciiTheme="minorHAnsi" w:hAnsiTheme="minorHAnsi" w:cstheme="minorHAnsi"/>
        </w:rPr>
      </w:pPr>
      <w:r w:rsidRPr="00774F2D">
        <w:rPr>
          <w:rFonts w:asciiTheme="minorHAnsi" w:hAnsiTheme="minorHAnsi" w:cstheme="minorHAnsi"/>
          <w:szCs w:val="24"/>
        </w:rPr>
        <w:t>Assist in the planning process to p</w:t>
      </w:r>
      <w:r w:rsidRPr="00774F2D">
        <w:rPr>
          <w:rFonts w:asciiTheme="minorHAnsi" w:hAnsiTheme="minorHAnsi" w:cstheme="minorHAnsi"/>
        </w:rPr>
        <w:t xml:space="preserve">romote ecological &amp; sustainable natural alternatives to hard engineering management strategies including, biodiversity swales, reed bed systems, </w:t>
      </w:r>
      <w:proofErr w:type="gramStart"/>
      <w:r w:rsidRPr="00774F2D">
        <w:rPr>
          <w:rFonts w:asciiTheme="minorHAnsi" w:hAnsiTheme="minorHAnsi" w:cstheme="minorHAnsi"/>
        </w:rPr>
        <w:t>living</w:t>
      </w:r>
      <w:proofErr w:type="gramEnd"/>
      <w:r w:rsidRPr="00774F2D">
        <w:rPr>
          <w:rFonts w:asciiTheme="minorHAnsi" w:hAnsiTheme="minorHAnsi" w:cstheme="minorHAnsi"/>
        </w:rPr>
        <w:t xml:space="preserve"> roof &amp; wall systems and to ensure that biodiversity is considered in all landscaping proposals for both third party planning applications and Galway City Council Developments.</w:t>
      </w:r>
    </w:p>
    <w:p w:rsidR="00C37016" w:rsidRPr="00774F2D" w:rsidRDefault="00C37016" w:rsidP="00C37016">
      <w:pPr>
        <w:pStyle w:val="ListParagraph"/>
        <w:widowControl/>
        <w:numPr>
          <w:ilvl w:val="0"/>
          <w:numId w:val="15"/>
        </w:numPr>
        <w:suppressAutoHyphens w:val="0"/>
        <w:spacing w:after="200" w:line="276" w:lineRule="auto"/>
        <w:jc w:val="both"/>
        <w:rPr>
          <w:rFonts w:asciiTheme="minorHAnsi" w:hAnsiTheme="minorHAnsi" w:cstheme="minorHAnsi"/>
          <w:szCs w:val="24"/>
        </w:rPr>
      </w:pPr>
      <w:r w:rsidRPr="00774F2D">
        <w:rPr>
          <w:rFonts w:asciiTheme="minorHAnsi" w:hAnsiTheme="minorHAnsi" w:cstheme="minorHAnsi"/>
          <w:szCs w:val="24"/>
        </w:rPr>
        <w:t xml:space="preserve">Facilitate and co-ordinate the implementation of the All Ireland Pollinator Plan taking consideration of the EU Biodiversity Strategy 2030 specifically in relation to </w:t>
      </w:r>
      <w:proofErr w:type="gramStart"/>
      <w:r w:rsidRPr="00774F2D">
        <w:rPr>
          <w:rFonts w:asciiTheme="minorHAnsi" w:hAnsiTheme="minorHAnsi" w:cstheme="minorHAnsi"/>
          <w:szCs w:val="24"/>
        </w:rPr>
        <w:t>Urban</w:t>
      </w:r>
      <w:proofErr w:type="gramEnd"/>
      <w:r w:rsidRPr="00774F2D">
        <w:rPr>
          <w:rFonts w:asciiTheme="minorHAnsi" w:hAnsiTheme="minorHAnsi" w:cstheme="minorHAnsi"/>
          <w:szCs w:val="24"/>
        </w:rPr>
        <w:t xml:space="preserve"> areas and assisting in the implementation of no mow strategies.</w:t>
      </w:r>
    </w:p>
    <w:p w:rsidR="00C37016" w:rsidRPr="00774F2D" w:rsidRDefault="00C37016" w:rsidP="00C37016">
      <w:pPr>
        <w:pStyle w:val="ListParagraph"/>
        <w:widowControl/>
        <w:numPr>
          <w:ilvl w:val="0"/>
          <w:numId w:val="15"/>
        </w:numPr>
        <w:suppressAutoHyphens w:val="0"/>
        <w:spacing w:after="200" w:line="276" w:lineRule="auto"/>
        <w:jc w:val="both"/>
        <w:rPr>
          <w:rFonts w:asciiTheme="minorHAnsi" w:hAnsiTheme="minorHAnsi" w:cstheme="minorHAnsi"/>
          <w:szCs w:val="24"/>
        </w:rPr>
      </w:pPr>
      <w:r w:rsidRPr="00774F2D">
        <w:rPr>
          <w:rFonts w:asciiTheme="minorHAnsi" w:hAnsiTheme="minorHAnsi" w:cstheme="minorHAnsi"/>
          <w:szCs w:val="24"/>
        </w:rPr>
        <w:t xml:space="preserve">Advise the Council on biodiversity related issues and the Council’s obligations in relation to protecting biodiversity; </w:t>
      </w:r>
    </w:p>
    <w:p w:rsidR="00C37016" w:rsidRPr="00774F2D" w:rsidRDefault="00C37016" w:rsidP="00C37016">
      <w:pPr>
        <w:pStyle w:val="ListParagraph"/>
        <w:widowControl/>
        <w:numPr>
          <w:ilvl w:val="0"/>
          <w:numId w:val="15"/>
        </w:numPr>
        <w:suppressAutoHyphens w:val="0"/>
        <w:spacing w:after="200" w:line="276" w:lineRule="auto"/>
        <w:jc w:val="both"/>
        <w:rPr>
          <w:rFonts w:asciiTheme="minorHAnsi" w:hAnsiTheme="minorHAnsi" w:cstheme="minorHAnsi"/>
          <w:szCs w:val="24"/>
        </w:rPr>
      </w:pPr>
      <w:r w:rsidRPr="00774F2D">
        <w:rPr>
          <w:rFonts w:asciiTheme="minorHAnsi" w:hAnsiTheme="minorHAnsi" w:cstheme="minorHAnsi"/>
          <w:szCs w:val="24"/>
        </w:rPr>
        <w:t>Facilitate the implementation of national species and habitat action plans &amp; liaise with the National Biodiversity Data Centre;</w:t>
      </w:r>
    </w:p>
    <w:p w:rsidR="00C37016" w:rsidRPr="00774F2D" w:rsidRDefault="00C37016" w:rsidP="00C37016">
      <w:pPr>
        <w:pStyle w:val="ListParagraph"/>
        <w:widowControl/>
        <w:numPr>
          <w:ilvl w:val="0"/>
          <w:numId w:val="15"/>
        </w:numPr>
        <w:suppressAutoHyphens w:val="0"/>
        <w:spacing w:after="200" w:line="276" w:lineRule="auto"/>
        <w:jc w:val="both"/>
        <w:rPr>
          <w:rFonts w:asciiTheme="minorHAnsi" w:hAnsiTheme="minorHAnsi" w:cstheme="minorHAnsi"/>
          <w:szCs w:val="24"/>
        </w:rPr>
      </w:pPr>
      <w:r w:rsidRPr="00774F2D">
        <w:rPr>
          <w:rFonts w:asciiTheme="minorHAnsi" w:hAnsiTheme="minorHAnsi" w:cstheme="minorHAnsi"/>
          <w:szCs w:val="24"/>
        </w:rPr>
        <w:t>Apply for funding under all funding sources to implement the Biodiversity Action Plan;</w:t>
      </w:r>
    </w:p>
    <w:p w:rsidR="00C37016" w:rsidRPr="00774F2D" w:rsidRDefault="00C37016" w:rsidP="00C37016">
      <w:pPr>
        <w:pStyle w:val="ListParagraph"/>
        <w:widowControl/>
        <w:numPr>
          <w:ilvl w:val="0"/>
          <w:numId w:val="15"/>
        </w:numPr>
        <w:suppressAutoHyphens w:val="0"/>
        <w:spacing w:after="200" w:line="276" w:lineRule="auto"/>
        <w:jc w:val="both"/>
        <w:rPr>
          <w:rFonts w:asciiTheme="minorHAnsi" w:hAnsiTheme="minorHAnsi" w:cstheme="minorHAnsi"/>
          <w:szCs w:val="24"/>
        </w:rPr>
      </w:pPr>
      <w:r w:rsidRPr="00774F2D">
        <w:rPr>
          <w:rFonts w:asciiTheme="minorHAnsi" w:hAnsiTheme="minorHAnsi" w:cstheme="minorHAnsi"/>
          <w:szCs w:val="24"/>
        </w:rPr>
        <w:t>Examine shared service elements with neighbouring authorities;</w:t>
      </w:r>
    </w:p>
    <w:p w:rsidR="00C37016" w:rsidRPr="00774F2D" w:rsidRDefault="00C37016" w:rsidP="00C37016">
      <w:pPr>
        <w:pStyle w:val="ListParagraph"/>
        <w:widowControl/>
        <w:numPr>
          <w:ilvl w:val="0"/>
          <w:numId w:val="15"/>
        </w:numPr>
        <w:suppressAutoHyphens w:val="0"/>
        <w:spacing w:after="200" w:line="276" w:lineRule="auto"/>
        <w:jc w:val="both"/>
        <w:rPr>
          <w:rFonts w:asciiTheme="minorHAnsi" w:hAnsiTheme="minorHAnsi" w:cstheme="minorHAnsi"/>
          <w:szCs w:val="24"/>
        </w:rPr>
      </w:pPr>
      <w:r w:rsidRPr="00774F2D">
        <w:rPr>
          <w:rFonts w:asciiTheme="minorHAnsi" w:hAnsiTheme="minorHAnsi" w:cstheme="minorHAnsi"/>
          <w:szCs w:val="24"/>
        </w:rPr>
        <w:t>Assist in the establishment of a Biodiversity Forum to promote a partnership approach to conserving natural heritage and biodiversity within the City;</w:t>
      </w:r>
    </w:p>
    <w:p w:rsidR="00C37016" w:rsidRPr="00774F2D" w:rsidRDefault="00C37016" w:rsidP="00C37016">
      <w:pPr>
        <w:pStyle w:val="ListParagraph"/>
        <w:widowControl/>
        <w:numPr>
          <w:ilvl w:val="0"/>
          <w:numId w:val="15"/>
        </w:numPr>
        <w:suppressAutoHyphens w:val="0"/>
        <w:spacing w:after="200" w:line="276" w:lineRule="auto"/>
        <w:jc w:val="both"/>
        <w:rPr>
          <w:rFonts w:asciiTheme="minorHAnsi" w:hAnsiTheme="minorHAnsi" w:cstheme="minorHAnsi"/>
          <w:szCs w:val="24"/>
        </w:rPr>
      </w:pPr>
      <w:r w:rsidRPr="00774F2D">
        <w:rPr>
          <w:rFonts w:asciiTheme="minorHAnsi" w:hAnsiTheme="minorHAnsi" w:cstheme="minorHAnsi"/>
          <w:szCs w:val="24"/>
        </w:rPr>
        <w:lastRenderedPageBreak/>
        <w:t xml:space="preserve">Facilitate a number of initiatives each year including no mow day, bee day, National Tree Planting Day, National Heritage Week, </w:t>
      </w:r>
      <w:proofErr w:type="spellStart"/>
      <w:r w:rsidRPr="00774F2D">
        <w:rPr>
          <w:rFonts w:asciiTheme="minorHAnsi" w:hAnsiTheme="minorHAnsi" w:cstheme="minorHAnsi"/>
          <w:szCs w:val="24"/>
        </w:rPr>
        <w:t>Tetrapak</w:t>
      </w:r>
      <w:proofErr w:type="spellEnd"/>
      <w:r w:rsidRPr="00774F2D">
        <w:rPr>
          <w:rFonts w:asciiTheme="minorHAnsi" w:hAnsiTheme="minorHAnsi" w:cstheme="minorHAnsi"/>
          <w:szCs w:val="24"/>
        </w:rPr>
        <w:t xml:space="preserve"> Tree day and International day for Biodiversity.</w:t>
      </w:r>
    </w:p>
    <w:p w:rsidR="00C37016" w:rsidRPr="00774F2D" w:rsidRDefault="00C37016" w:rsidP="00C37016">
      <w:pPr>
        <w:pStyle w:val="ListParagraph"/>
        <w:widowControl/>
        <w:numPr>
          <w:ilvl w:val="0"/>
          <w:numId w:val="15"/>
        </w:numPr>
        <w:suppressAutoHyphens w:val="0"/>
        <w:spacing w:after="200" w:line="276" w:lineRule="auto"/>
        <w:jc w:val="both"/>
        <w:rPr>
          <w:rFonts w:asciiTheme="minorHAnsi" w:hAnsiTheme="minorHAnsi" w:cstheme="minorHAnsi"/>
          <w:szCs w:val="24"/>
        </w:rPr>
      </w:pPr>
      <w:r w:rsidRPr="00774F2D">
        <w:rPr>
          <w:rFonts w:asciiTheme="minorHAnsi" w:hAnsiTheme="minorHAnsi" w:cstheme="minorHAnsi"/>
          <w:szCs w:val="24"/>
        </w:rPr>
        <w:t xml:space="preserve">Liaise with other relevant bodies such as NPWS, Department of Culture, Heritage &amp; the </w:t>
      </w:r>
      <w:proofErr w:type="spellStart"/>
      <w:r w:rsidRPr="00774F2D">
        <w:rPr>
          <w:rFonts w:asciiTheme="minorHAnsi" w:hAnsiTheme="minorHAnsi" w:cstheme="minorHAnsi"/>
          <w:szCs w:val="24"/>
        </w:rPr>
        <w:t>Gaeltacht</w:t>
      </w:r>
      <w:proofErr w:type="spellEnd"/>
      <w:r w:rsidRPr="00774F2D">
        <w:rPr>
          <w:rFonts w:asciiTheme="minorHAnsi" w:hAnsiTheme="minorHAnsi" w:cstheme="minorHAnsi"/>
          <w:szCs w:val="24"/>
        </w:rPr>
        <w:t xml:space="preserve"> &amp; Environmental groups</w:t>
      </w:r>
      <w:r w:rsidRPr="00774F2D">
        <w:rPr>
          <w:rFonts w:asciiTheme="minorHAnsi" w:hAnsiTheme="minorHAnsi" w:cstheme="minorHAnsi"/>
        </w:rPr>
        <w:t xml:space="preserve"> (including the Conservation Volunteers Galway &amp; </w:t>
      </w:r>
      <w:proofErr w:type="spellStart"/>
      <w:r w:rsidRPr="00774F2D">
        <w:rPr>
          <w:rFonts w:asciiTheme="minorHAnsi" w:hAnsiTheme="minorHAnsi" w:cstheme="minorHAnsi"/>
        </w:rPr>
        <w:t>Terryland</w:t>
      </w:r>
      <w:proofErr w:type="spellEnd"/>
      <w:r w:rsidRPr="00774F2D">
        <w:rPr>
          <w:rFonts w:asciiTheme="minorHAnsi" w:hAnsiTheme="minorHAnsi" w:cstheme="minorHAnsi"/>
        </w:rPr>
        <w:t xml:space="preserve"> Forest Park, Friends of Merlin Woods, the </w:t>
      </w:r>
      <w:proofErr w:type="spellStart"/>
      <w:r w:rsidRPr="00774F2D">
        <w:rPr>
          <w:rFonts w:asciiTheme="minorHAnsi" w:hAnsiTheme="minorHAnsi" w:cstheme="minorHAnsi"/>
        </w:rPr>
        <w:t>Eglinton</w:t>
      </w:r>
      <w:proofErr w:type="spellEnd"/>
      <w:r w:rsidRPr="00774F2D">
        <w:rPr>
          <w:rFonts w:asciiTheme="minorHAnsi" w:hAnsiTheme="minorHAnsi" w:cstheme="minorHAnsi"/>
        </w:rPr>
        <w:t xml:space="preserve"> Canal Conservation group, Green Sod Trust &amp; the support to develop other active groups)</w:t>
      </w:r>
      <w:r w:rsidRPr="00774F2D">
        <w:rPr>
          <w:rFonts w:asciiTheme="minorHAnsi" w:hAnsiTheme="minorHAnsi" w:cstheme="minorHAnsi"/>
          <w:szCs w:val="24"/>
        </w:rPr>
        <w:t xml:space="preserve"> &amp; private landowners as required.</w:t>
      </w:r>
    </w:p>
    <w:p w:rsidR="00C37016" w:rsidRPr="00774F2D" w:rsidRDefault="00C37016" w:rsidP="00C37016">
      <w:pPr>
        <w:pStyle w:val="ListParagraph"/>
        <w:widowControl/>
        <w:numPr>
          <w:ilvl w:val="0"/>
          <w:numId w:val="15"/>
        </w:numPr>
        <w:suppressAutoHyphens w:val="0"/>
        <w:spacing w:after="200" w:line="276" w:lineRule="auto"/>
        <w:jc w:val="both"/>
        <w:rPr>
          <w:rFonts w:asciiTheme="minorHAnsi" w:hAnsiTheme="minorHAnsi" w:cstheme="minorHAnsi"/>
          <w:szCs w:val="24"/>
        </w:rPr>
      </w:pPr>
      <w:r w:rsidRPr="00774F2D">
        <w:rPr>
          <w:rFonts w:asciiTheme="minorHAnsi" w:hAnsiTheme="minorHAnsi" w:cstheme="minorHAnsi"/>
          <w:szCs w:val="24"/>
        </w:rPr>
        <w:t>Assist other Team members in the Recreation &amp; Amenity Department in the management of Urban Woodlands, Parks, verges, wild flora grasslands and open areas including tree planting &amp; disease control &amp; the introduction of pollinator friendly</w:t>
      </w:r>
      <w:r w:rsidRPr="00774F2D">
        <w:rPr>
          <w:rFonts w:asciiTheme="minorHAnsi" w:hAnsiTheme="minorHAnsi" w:cstheme="minorHAnsi"/>
        </w:rPr>
        <w:t xml:space="preserve"> perennial steppe/prairie type planting</w:t>
      </w:r>
      <w:r w:rsidRPr="00774F2D">
        <w:rPr>
          <w:rFonts w:asciiTheme="minorHAnsi" w:hAnsiTheme="minorHAnsi" w:cstheme="minorHAnsi"/>
          <w:szCs w:val="24"/>
        </w:rPr>
        <w:t>.</w:t>
      </w:r>
    </w:p>
    <w:p w:rsidR="00C37016" w:rsidRPr="00774F2D" w:rsidRDefault="00C37016" w:rsidP="00C37016">
      <w:pPr>
        <w:pStyle w:val="ListParagraph"/>
        <w:widowControl/>
        <w:numPr>
          <w:ilvl w:val="0"/>
          <w:numId w:val="15"/>
        </w:numPr>
        <w:suppressAutoHyphens w:val="0"/>
        <w:spacing w:after="160" w:line="259" w:lineRule="auto"/>
        <w:jc w:val="both"/>
        <w:rPr>
          <w:rFonts w:asciiTheme="minorHAnsi" w:hAnsiTheme="minorHAnsi" w:cstheme="minorHAnsi"/>
        </w:rPr>
      </w:pPr>
      <w:r w:rsidRPr="00774F2D">
        <w:rPr>
          <w:rFonts w:asciiTheme="minorHAnsi" w:hAnsiTheme="minorHAnsi" w:cstheme="minorHAnsi"/>
        </w:rPr>
        <w:t>Delivery of Landscape Ecology Training &amp; Publications;</w:t>
      </w:r>
    </w:p>
    <w:p w:rsidR="00C37016" w:rsidRPr="00774F2D" w:rsidRDefault="00C37016" w:rsidP="00C37016">
      <w:pPr>
        <w:pStyle w:val="ListParagraph"/>
        <w:widowControl/>
        <w:numPr>
          <w:ilvl w:val="0"/>
          <w:numId w:val="15"/>
        </w:numPr>
        <w:suppressAutoHyphens w:val="0"/>
        <w:spacing w:after="160" w:line="259" w:lineRule="auto"/>
        <w:jc w:val="both"/>
        <w:rPr>
          <w:rFonts w:asciiTheme="minorHAnsi" w:hAnsiTheme="minorHAnsi" w:cstheme="minorHAnsi"/>
        </w:rPr>
      </w:pPr>
      <w:r w:rsidRPr="00774F2D">
        <w:rPr>
          <w:rFonts w:asciiTheme="minorHAnsi" w:hAnsiTheme="minorHAnsi" w:cstheme="minorHAnsi"/>
        </w:rPr>
        <w:t>Promoting new woodlands and city wide tree planting as part of the Galway City Climate Adaptation &amp; Mitigation Strategy</w:t>
      </w:r>
    </w:p>
    <w:p w:rsidR="00C37016" w:rsidRPr="00774F2D" w:rsidRDefault="00C37016" w:rsidP="00C37016">
      <w:pPr>
        <w:pStyle w:val="ListParagraph"/>
        <w:widowControl/>
        <w:numPr>
          <w:ilvl w:val="0"/>
          <w:numId w:val="15"/>
        </w:numPr>
        <w:suppressAutoHyphens w:val="0"/>
        <w:spacing w:after="200" w:line="276" w:lineRule="auto"/>
        <w:jc w:val="both"/>
        <w:rPr>
          <w:rFonts w:asciiTheme="minorHAnsi" w:hAnsiTheme="minorHAnsi" w:cstheme="minorHAnsi"/>
          <w:szCs w:val="24"/>
        </w:rPr>
      </w:pPr>
      <w:r w:rsidRPr="00774F2D">
        <w:rPr>
          <w:rFonts w:asciiTheme="minorHAnsi" w:hAnsiTheme="minorHAnsi" w:cstheme="minorHAnsi"/>
          <w:szCs w:val="24"/>
        </w:rPr>
        <w:t xml:space="preserve">Any other duties as relevant to the post of Biodiversity Officer. </w:t>
      </w:r>
    </w:p>
    <w:p w:rsidR="00206A67" w:rsidRPr="001033F7" w:rsidRDefault="00206A67" w:rsidP="001033F7">
      <w:pPr>
        <w:jc w:val="both"/>
        <w:rPr>
          <w:rFonts w:asciiTheme="minorHAnsi" w:hAnsiTheme="minorHAnsi" w:cstheme="minorHAnsi"/>
        </w:rPr>
      </w:pPr>
    </w:p>
    <w:p w:rsidR="0018001D" w:rsidRDefault="0018001D" w:rsidP="0018001D">
      <w:pPr>
        <w:widowControl/>
        <w:suppressAutoHyphens w:val="0"/>
        <w:spacing w:after="200" w:line="276" w:lineRule="auto"/>
        <w:rPr>
          <w:lang w:val="en-IE"/>
        </w:rPr>
      </w:pPr>
    </w:p>
    <w:p w:rsidR="0018001D" w:rsidRDefault="0018001D" w:rsidP="0018001D">
      <w:pPr>
        <w:widowControl/>
        <w:suppressAutoHyphens w:val="0"/>
        <w:spacing w:after="200" w:line="276" w:lineRule="auto"/>
        <w:rPr>
          <w:lang w:val="en-IE"/>
        </w:rPr>
      </w:pPr>
    </w:p>
    <w:p w:rsidR="00206A67" w:rsidRDefault="00206A67"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206A67" w:rsidRDefault="00206A67" w:rsidP="0018001D">
      <w:pPr>
        <w:widowControl/>
        <w:suppressAutoHyphens w:val="0"/>
        <w:spacing w:after="200" w:line="276" w:lineRule="auto"/>
        <w:rPr>
          <w:lang w:val="en-IE"/>
        </w:rPr>
      </w:pPr>
    </w:p>
    <w:p w:rsidR="0018001D" w:rsidRDefault="0018001D" w:rsidP="0018001D">
      <w:pPr>
        <w:widowControl/>
        <w:suppressAutoHyphens w:val="0"/>
        <w:spacing w:after="200" w:line="276" w:lineRule="auto"/>
        <w:rPr>
          <w:lang w:val="en-IE"/>
        </w:rPr>
      </w:pPr>
    </w:p>
    <w:p w:rsidR="0018001D" w:rsidRDefault="0018001D" w:rsidP="0018001D">
      <w:pPr>
        <w:pStyle w:val="BodyText"/>
        <w:rPr>
          <w:rFonts w:asciiTheme="minorHAnsi" w:hAnsiTheme="minorHAnsi"/>
          <w:b/>
          <w:i/>
          <w:color w:val="C0504D" w:themeColor="accent2"/>
          <w:sz w:val="28"/>
          <w:szCs w:val="28"/>
          <w:u w:val="double"/>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rsidR="0018001D" w:rsidRDefault="0018001D" w:rsidP="0018001D">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p>
    <w:p w:rsidR="0018001D" w:rsidRDefault="00F74FD7"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BIODIVERSITY OFFICER </w:t>
      </w:r>
      <w:r w:rsidR="001033F7">
        <w:rPr>
          <w:rFonts w:asciiTheme="minorHAnsi" w:hAnsiTheme="minorHAnsi"/>
          <w:b/>
          <w:i/>
          <w:color w:val="C0504D" w:themeColor="accent2"/>
          <w:sz w:val="28"/>
          <w:szCs w:val="28"/>
        </w:rPr>
        <w:t xml:space="preserve"> </w:t>
      </w: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18001D" w:rsidRPr="00BA7E1D" w:rsidRDefault="0018001D" w:rsidP="0018001D">
      <w:pPr>
        <w:rPr>
          <w:rFonts w:asciiTheme="minorHAnsi" w:hAnsiTheme="minorHAnsi"/>
        </w:rPr>
      </w:pPr>
    </w:p>
    <w:p w:rsidR="0018001D" w:rsidRPr="00A80D43" w:rsidRDefault="0018001D" w:rsidP="00082C40">
      <w:pPr>
        <w:widowControl/>
        <w:numPr>
          <w:ilvl w:val="0"/>
          <w:numId w:val="7"/>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rsidR="0018001D" w:rsidRPr="00A80D43" w:rsidRDefault="0018001D" w:rsidP="0018001D">
      <w:pPr>
        <w:ind w:left="720"/>
        <w:jc w:val="both"/>
        <w:rPr>
          <w:rFonts w:asciiTheme="minorHAnsi" w:hAnsiTheme="minorHAnsi"/>
        </w:rPr>
      </w:pPr>
      <w:r w:rsidRPr="00A80D43">
        <w:rPr>
          <w:rFonts w:asciiTheme="minorHAnsi" w:hAnsiTheme="minorHAnsi"/>
        </w:rPr>
        <w:t>Candidates shall be of good character</w:t>
      </w:r>
    </w:p>
    <w:p w:rsidR="0018001D" w:rsidRPr="00A80D43" w:rsidRDefault="0018001D" w:rsidP="0018001D">
      <w:pPr>
        <w:ind w:left="720"/>
        <w:jc w:val="both"/>
        <w:rPr>
          <w:rFonts w:asciiTheme="minorHAnsi" w:hAnsiTheme="minorHAnsi"/>
        </w:rPr>
      </w:pPr>
    </w:p>
    <w:p w:rsidR="0018001D" w:rsidRPr="00A80D43" w:rsidRDefault="0018001D" w:rsidP="00082C40">
      <w:pPr>
        <w:pStyle w:val="BodyText"/>
        <w:numPr>
          <w:ilvl w:val="0"/>
          <w:numId w:val="7"/>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rsidR="0018001D" w:rsidRPr="007A4921" w:rsidRDefault="0018001D" w:rsidP="0018001D">
      <w:pPr>
        <w:pStyle w:val="ListParagraph"/>
        <w:jc w:val="both"/>
        <w:rPr>
          <w:rFonts w:asciiTheme="minorHAnsi" w:hAnsiTheme="minorHAnsi"/>
        </w:rPr>
      </w:pPr>
      <w:r w:rsidRPr="007A4921">
        <w:rPr>
          <w:rFonts w:asciiTheme="minorHAnsi" w:hAnsiTheme="minorHAnsi"/>
        </w:rPr>
        <w:t xml:space="preserve">Each candidate must be in a state of health such as would indicate a reasonable prospect of ability to render regular and efficient service.  Selected candidates may be required to undergo an initial medical examination, and any further medical examinations required during his/her employment as </w:t>
      </w:r>
      <w:r>
        <w:rPr>
          <w:rFonts w:asciiTheme="minorHAnsi" w:hAnsiTheme="minorHAnsi"/>
        </w:rPr>
        <w:t xml:space="preserve">a </w:t>
      </w:r>
      <w:r w:rsidR="009C7C2C">
        <w:rPr>
          <w:rFonts w:asciiTheme="minorHAnsi" w:hAnsiTheme="minorHAnsi"/>
        </w:rPr>
        <w:t>Biodiversity Officer</w:t>
      </w:r>
      <w:r>
        <w:rPr>
          <w:rFonts w:asciiTheme="minorHAnsi" w:hAnsiTheme="minorHAnsi"/>
        </w:rPr>
        <w:t xml:space="preserve"> </w:t>
      </w:r>
      <w:r w:rsidRPr="007A4921">
        <w:rPr>
          <w:rFonts w:asciiTheme="minorHAnsi" w:hAnsiTheme="minorHAnsi"/>
        </w:rPr>
        <w:t xml:space="preserve">by a qualified medical practitioner to be nominated by the Local Authority.  </w:t>
      </w:r>
    </w:p>
    <w:p w:rsidR="0018001D" w:rsidRPr="00A80D43" w:rsidRDefault="0018001D" w:rsidP="0018001D">
      <w:pPr>
        <w:pStyle w:val="BodyTextIndent"/>
        <w:ind w:left="720"/>
        <w:rPr>
          <w:rFonts w:asciiTheme="minorHAnsi" w:hAnsiTheme="minorHAnsi"/>
          <w:sz w:val="22"/>
        </w:rPr>
      </w:pPr>
    </w:p>
    <w:p w:rsidR="0018001D" w:rsidRDefault="0018001D" w:rsidP="0018001D">
      <w:pPr>
        <w:ind w:left="720" w:hanging="720"/>
        <w:jc w:val="both"/>
        <w:rPr>
          <w:rFonts w:asciiTheme="minorHAnsi" w:hAnsiTheme="minorHAnsi"/>
          <w:b/>
          <w:u w:val="single"/>
        </w:rPr>
      </w:pPr>
      <w:r>
        <w:rPr>
          <w:rFonts w:asciiTheme="minorHAnsi" w:hAnsiTheme="minorHAnsi"/>
          <w:b/>
          <w:bCs/>
        </w:rPr>
        <w:t>3.</w:t>
      </w:r>
      <w:r w:rsidRPr="00A80D43">
        <w:rPr>
          <w:rFonts w:asciiTheme="minorHAnsi" w:hAnsiTheme="minorHAnsi"/>
        </w:rPr>
        <w:tab/>
      </w:r>
      <w:r w:rsidRPr="00A80D43">
        <w:rPr>
          <w:rFonts w:asciiTheme="minorHAnsi" w:hAnsiTheme="minorHAnsi"/>
          <w:b/>
          <w:u w:val="single"/>
        </w:rPr>
        <w:t>Education, Training, Experience, Etc.:</w:t>
      </w:r>
    </w:p>
    <w:p w:rsidR="0018001D" w:rsidRDefault="0018001D" w:rsidP="0018001D">
      <w:pPr>
        <w:jc w:val="both"/>
        <w:rPr>
          <w:rFonts w:asciiTheme="minorHAnsi" w:hAnsiTheme="minorHAnsi"/>
        </w:rPr>
      </w:pPr>
    </w:p>
    <w:p w:rsidR="0018001D" w:rsidRPr="00914F68" w:rsidRDefault="0018001D" w:rsidP="0018001D">
      <w:pPr>
        <w:pStyle w:val="NoSpacing"/>
        <w:ind w:left="720"/>
        <w:jc w:val="both"/>
        <w:rPr>
          <w:rFonts w:asciiTheme="minorHAnsi" w:hAnsiTheme="minorHAnsi"/>
        </w:rPr>
      </w:pPr>
      <w:r w:rsidRPr="00914F68">
        <w:rPr>
          <w:rFonts w:asciiTheme="minorHAnsi" w:hAnsiTheme="minorHAnsi"/>
        </w:rPr>
        <w:t xml:space="preserve">Each candidate must </w:t>
      </w:r>
      <w:r w:rsidR="00C37016">
        <w:rPr>
          <w:rFonts w:asciiTheme="minorHAnsi" w:hAnsiTheme="minorHAnsi"/>
        </w:rPr>
        <w:t>at the latest date for receipt of applications</w:t>
      </w:r>
      <w:r w:rsidRPr="00914F68">
        <w:rPr>
          <w:rFonts w:asciiTheme="minorHAnsi" w:hAnsiTheme="minorHAnsi"/>
        </w:rPr>
        <w:t>–</w:t>
      </w:r>
    </w:p>
    <w:p w:rsidR="00C37016" w:rsidRDefault="00C37016" w:rsidP="00F74FD7">
      <w:pPr>
        <w:pStyle w:val="NoSpacing"/>
        <w:jc w:val="both"/>
        <w:rPr>
          <w:rFonts w:asciiTheme="minorHAnsi" w:hAnsiTheme="minorHAnsi"/>
        </w:rPr>
      </w:pPr>
    </w:p>
    <w:p w:rsidR="0018001D" w:rsidRDefault="009C7C2C" w:rsidP="001509A3">
      <w:pPr>
        <w:pStyle w:val="NoSpacing"/>
        <w:numPr>
          <w:ilvl w:val="0"/>
          <w:numId w:val="18"/>
        </w:numPr>
        <w:jc w:val="both"/>
        <w:rPr>
          <w:rFonts w:asciiTheme="minorHAnsi" w:hAnsiTheme="minorHAnsi"/>
        </w:rPr>
      </w:pPr>
      <w:r>
        <w:rPr>
          <w:rFonts w:asciiTheme="minorHAnsi" w:hAnsiTheme="minorHAnsi"/>
        </w:rPr>
        <w:t xml:space="preserve">hold a recognised degree, Level 8 in the National Framework of Qualifications in a subject relevant to biodiversity e.g. environmental science, ecology, earth/natural sciences, zoology, botany, natural resources management, </w:t>
      </w:r>
    </w:p>
    <w:p w:rsidR="009C7C2C" w:rsidRDefault="009C7C2C" w:rsidP="009C7C2C">
      <w:pPr>
        <w:pStyle w:val="NoSpacing"/>
        <w:ind w:left="1440" w:hanging="1440"/>
        <w:jc w:val="both"/>
        <w:rPr>
          <w:rFonts w:asciiTheme="minorHAnsi" w:hAnsiTheme="minorHAnsi"/>
        </w:rPr>
      </w:pPr>
    </w:p>
    <w:p w:rsidR="009C7C2C" w:rsidRPr="009C7C2C" w:rsidRDefault="009C7C2C" w:rsidP="009C7C2C">
      <w:pPr>
        <w:pStyle w:val="NoSpacing"/>
        <w:ind w:left="1440"/>
        <w:jc w:val="both"/>
        <w:rPr>
          <w:rFonts w:asciiTheme="minorHAnsi" w:hAnsiTheme="minorHAnsi"/>
          <w:b/>
        </w:rPr>
      </w:pPr>
      <w:r w:rsidRPr="009C7C2C">
        <w:rPr>
          <w:rFonts w:asciiTheme="minorHAnsi" w:hAnsiTheme="minorHAnsi"/>
          <w:b/>
        </w:rPr>
        <w:t>And/or</w:t>
      </w:r>
    </w:p>
    <w:p w:rsidR="009C7C2C" w:rsidRDefault="009C7C2C" w:rsidP="009C7C2C">
      <w:pPr>
        <w:pStyle w:val="NoSpacing"/>
        <w:ind w:left="1440"/>
        <w:jc w:val="both"/>
        <w:rPr>
          <w:rFonts w:asciiTheme="minorHAnsi" w:hAnsiTheme="minorHAnsi"/>
        </w:rPr>
      </w:pPr>
    </w:p>
    <w:p w:rsidR="009C7C2C" w:rsidRDefault="009C7C2C" w:rsidP="001509A3">
      <w:pPr>
        <w:pStyle w:val="NoSpacing"/>
        <w:ind w:left="720"/>
        <w:jc w:val="both"/>
        <w:rPr>
          <w:rFonts w:asciiTheme="minorHAnsi" w:hAnsiTheme="minorHAnsi"/>
        </w:rPr>
      </w:pPr>
      <w:r>
        <w:rPr>
          <w:rFonts w:asciiTheme="minorHAnsi" w:hAnsiTheme="minorHAnsi"/>
        </w:rPr>
        <w:t>Hold a relevant post graduate qualification Level 9 in the National Framework of Qualifications in a subject relevant to biodiversity e.g. environmental science, ecology, earth/natural sciences, zoology, botany, natural resources management.</w:t>
      </w:r>
    </w:p>
    <w:p w:rsidR="001033F7" w:rsidRDefault="001033F7" w:rsidP="009C7C2C">
      <w:pPr>
        <w:pStyle w:val="NoSpacing"/>
        <w:ind w:left="1440"/>
        <w:jc w:val="both"/>
        <w:rPr>
          <w:rFonts w:asciiTheme="minorHAnsi" w:hAnsiTheme="minorHAnsi"/>
        </w:rPr>
      </w:pPr>
    </w:p>
    <w:p w:rsidR="009C7C2C" w:rsidRDefault="009C7C2C" w:rsidP="001509A3">
      <w:pPr>
        <w:pStyle w:val="NoSpacing"/>
        <w:numPr>
          <w:ilvl w:val="0"/>
          <w:numId w:val="18"/>
        </w:numPr>
        <w:jc w:val="both"/>
        <w:rPr>
          <w:rFonts w:asciiTheme="minorHAnsi" w:hAnsiTheme="minorHAnsi"/>
        </w:rPr>
      </w:pPr>
      <w:r>
        <w:rPr>
          <w:rFonts w:asciiTheme="minorHAnsi" w:hAnsiTheme="minorHAnsi"/>
        </w:rPr>
        <w:t>have a minimum of five years relevant post graduate experience at a high level in a biodiversity related field;</w:t>
      </w:r>
    </w:p>
    <w:p w:rsidR="00206A67" w:rsidRDefault="00206A67" w:rsidP="001033F7">
      <w:pPr>
        <w:pStyle w:val="NoSpacing"/>
        <w:ind w:left="1440" w:hanging="1440"/>
        <w:jc w:val="both"/>
        <w:rPr>
          <w:rFonts w:asciiTheme="minorHAnsi" w:hAnsiTheme="minorHAnsi"/>
        </w:rPr>
      </w:pPr>
    </w:p>
    <w:p w:rsidR="009C7C2C" w:rsidRDefault="009C7C2C" w:rsidP="001509A3">
      <w:pPr>
        <w:pStyle w:val="NoSpacing"/>
        <w:numPr>
          <w:ilvl w:val="0"/>
          <w:numId w:val="18"/>
        </w:numPr>
        <w:jc w:val="both"/>
        <w:rPr>
          <w:rFonts w:asciiTheme="minorHAnsi" w:hAnsiTheme="minorHAnsi"/>
        </w:rPr>
      </w:pPr>
      <w:r>
        <w:rPr>
          <w:rFonts w:asciiTheme="minorHAnsi" w:hAnsiTheme="minorHAnsi"/>
        </w:rPr>
        <w:t xml:space="preserve">have satisfactory experience of project management processes including managing public engagement; </w:t>
      </w:r>
    </w:p>
    <w:p w:rsidR="001033F7" w:rsidRDefault="001033F7" w:rsidP="001033F7">
      <w:pPr>
        <w:pStyle w:val="NoSpacing"/>
        <w:ind w:left="1440" w:hanging="1440"/>
        <w:jc w:val="both"/>
        <w:rPr>
          <w:rFonts w:asciiTheme="minorHAnsi" w:hAnsiTheme="minorHAnsi"/>
        </w:rPr>
      </w:pPr>
    </w:p>
    <w:p w:rsidR="009C7C2C" w:rsidRDefault="009C7C2C" w:rsidP="001509A3">
      <w:pPr>
        <w:pStyle w:val="NoSpacing"/>
        <w:numPr>
          <w:ilvl w:val="0"/>
          <w:numId w:val="18"/>
        </w:numPr>
        <w:jc w:val="both"/>
        <w:rPr>
          <w:rFonts w:asciiTheme="minorHAnsi" w:hAnsiTheme="minorHAnsi"/>
        </w:rPr>
      </w:pPr>
      <w:r>
        <w:rPr>
          <w:rFonts w:asciiTheme="minorHAnsi" w:hAnsiTheme="minorHAnsi"/>
        </w:rPr>
        <w:t>have knowledge and experience of current legislation, issues and challenges in managing urban biodiversity in Ireland;</w:t>
      </w:r>
    </w:p>
    <w:p w:rsidR="001033F7" w:rsidRDefault="001033F7" w:rsidP="001033F7">
      <w:pPr>
        <w:pStyle w:val="NoSpacing"/>
        <w:ind w:left="1440" w:hanging="1440"/>
        <w:jc w:val="both"/>
        <w:rPr>
          <w:rFonts w:asciiTheme="minorHAnsi" w:hAnsiTheme="minorHAnsi"/>
        </w:rPr>
      </w:pPr>
    </w:p>
    <w:p w:rsidR="009C7C2C" w:rsidRDefault="009C7C2C" w:rsidP="001509A3">
      <w:pPr>
        <w:pStyle w:val="NoSpacing"/>
        <w:numPr>
          <w:ilvl w:val="0"/>
          <w:numId w:val="18"/>
        </w:numPr>
        <w:jc w:val="both"/>
        <w:rPr>
          <w:rFonts w:asciiTheme="minorHAnsi" w:hAnsiTheme="minorHAnsi"/>
        </w:rPr>
      </w:pPr>
      <w:r>
        <w:rPr>
          <w:rFonts w:asciiTheme="minorHAnsi" w:hAnsiTheme="minorHAnsi"/>
        </w:rPr>
        <w:t>possess good communication, research, reporting, organisation and management skills;</w:t>
      </w:r>
    </w:p>
    <w:p w:rsidR="001033F7" w:rsidRDefault="001033F7" w:rsidP="001033F7">
      <w:pPr>
        <w:pStyle w:val="NoSpacing"/>
        <w:ind w:left="1440" w:hanging="1440"/>
        <w:jc w:val="both"/>
        <w:rPr>
          <w:rFonts w:asciiTheme="minorHAnsi" w:hAnsiTheme="minorHAnsi"/>
        </w:rPr>
      </w:pPr>
    </w:p>
    <w:p w:rsidR="009C7C2C" w:rsidRDefault="009C7C2C" w:rsidP="001509A3">
      <w:pPr>
        <w:pStyle w:val="NoSpacing"/>
        <w:numPr>
          <w:ilvl w:val="0"/>
          <w:numId w:val="18"/>
        </w:numPr>
        <w:jc w:val="both"/>
        <w:rPr>
          <w:rFonts w:asciiTheme="minorHAnsi" w:hAnsiTheme="minorHAnsi"/>
        </w:rPr>
      </w:pPr>
      <w:proofErr w:type="gramStart"/>
      <w:r>
        <w:rPr>
          <w:rFonts w:asciiTheme="minorHAnsi" w:hAnsiTheme="minorHAnsi"/>
        </w:rPr>
        <w:t>be</w:t>
      </w:r>
      <w:proofErr w:type="gramEnd"/>
      <w:r>
        <w:rPr>
          <w:rFonts w:asciiTheme="minorHAnsi" w:hAnsiTheme="minorHAnsi"/>
        </w:rPr>
        <w:t xml:space="preserve"> innovative and also be capable of working as part of a team</w:t>
      </w:r>
      <w:r w:rsidR="001509A3">
        <w:rPr>
          <w:rFonts w:asciiTheme="minorHAnsi" w:hAnsiTheme="minorHAnsi"/>
        </w:rPr>
        <w:t>.</w:t>
      </w:r>
    </w:p>
    <w:p w:rsidR="00206A67" w:rsidRDefault="00206A67" w:rsidP="009C7C2C">
      <w:pPr>
        <w:pStyle w:val="NoSpacing"/>
        <w:jc w:val="both"/>
        <w:rPr>
          <w:rFonts w:asciiTheme="minorHAnsi" w:hAnsiTheme="minorHAnsi"/>
        </w:rPr>
      </w:pPr>
    </w:p>
    <w:p w:rsidR="00F74FD7" w:rsidRDefault="00F74FD7" w:rsidP="009C7C2C">
      <w:pPr>
        <w:pStyle w:val="NoSpacing"/>
        <w:jc w:val="both"/>
        <w:rPr>
          <w:rFonts w:asciiTheme="minorHAnsi" w:hAnsiTheme="minorHAnsi"/>
        </w:rPr>
      </w:pPr>
    </w:p>
    <w:p w:rsidR="00F74FD7" w:rsidRDefault="00F74FD7" w:rsidP="009C7C2C">
      <w:pPr>
        <w:pStyle w:val="NoSpacing"/>
        <w:jc w:val="both"/>
        <w:rPr>
          <w:rFonts w:asciiTheme="minorHAnsi" w:hAnsiTheme="minorHAnsi"/>
        </w:rPr>
      </w:pPr>
    </w:p>
    <w:p w:rsidR="00206A67" w:rsidRDefault="00206A67" w:rsidP="009C7C2C">
      <w:pPr>
        <w:pStyle w:val="NoSpacing"/>
        <w:jc w:val="both"/>
        <w:rPr>
          <w:rFonts w:asciiTheme="minorHAnsi" w:hAnsiTheme="minorHAnsi"/>
        </w:rPr>
      </w:pPr>
    </w:p>
    <w:p w:rsidR="0018001D" w:rsidRDefault="0018001D" w:rsidP="0018001D">
      <w:pPr>
        <w:pStyle w:val="NoSpacing"/>
        <w:ind w:left="1440" w:hanging="1440"/>
        <w:jc w:val="both"/>
        <w:rPr>
          <w:rFonts w:asciiTheme="minorHAnsi" w:hAnsiTheme="minorHAnsi"/>
        </w:rPr>
      </w:pPr>
    </w:p>
    <w:p w:rsidR="00C37016" w:rsidRDefault="00C37016" w:rsidP="00C37016">
      <w:pPr>
        <w:jc w:val="both"/>
        <w:rPr>
          <w:rFonts w:asciiTheme="minorHAnsi" w:hAnsiTheme="minorHAnsi" w:cs="Arial"/>
          <w:b/>
          <w:color w:val="000000"/>
        </w:rPr>
      </w:pPr>
      <w:r>
        <w:rPr>
          <w:rFonts w:asciiTheme="minorHAnsi" w:hAnsiTheme="minorHAnsi" w:cs="Arial"/>
          <w:b/>
          <w:color w:val="000000"/>
        </w:rPr>
        <w:lastRenderedPageBreak/>
        <w:t xml:space="preserve">The ideal candidate shall: </w:t>
      </w:r>
    </w:p>
    <w:p w:rsidR="00C37016" w:rsidRDefault="00C37016" w:rsidP="00C37016">
      <w:pPr>
        <w:jc w:val="both"/>
        <w:rPr>
          <w:rFonts w:asciiTheme="minorHAnsi" w:hAnsiTheme="minorHAnsi" w:cs="Arial"/>
          <w:b/>
          <w:color w:val="000000"/>
        </w:rPr>
      </w:pPr>
    </w:p>
    <w:p w:rsidR="00C37016" w:rsidRDefault="00C37016" w:rsidP="00C37016">
      <w:pPr>
        <w:pStyle w:val="ListParagraph"/>
        <w:numPr>
          <w:ilvl w:val="0"/>
          <w:numId w:val="9"/>
        </w:numPr>
        <w:jc w:val="both"/>
        <w:rPr>
          <w:rFonts w:asciiTheme="minorHAnsi" w:hAnsiTheme="minorHAnsi" w:cs="Arial"/>
          <w:color w:val="000000"/>
        </w:rPr>
      </w:pPr>
      <w:r>
        <w:rPr>
          <w:rFonts w:asciiTheme="minorHAnsi" w:hAnsiTheme="minorHAnsi" w:cs="Arial"/>
          <w:color w:val="000000"/>
        </w:rPr>
        <w:t xml:space="preserve">Have experience of habitat survey and mapping, data management and analysis methods, using a variety of software including Geographic Information Systems (GIS); </w:t>
      </w:r>
    </w:p>
    <w:p w:rsidR="00C37016" w:rsidRDefault="00C37016" w:rsidP="00C37016">
      <w:pPr>
        <w:pStyle w:val="ListParagraph"/>
        <w:numPr>
          <w:ilvl w:val="0"/>
          <w:numId w:val="9"/>
        </w:numPr>
        <w:jc w:val="both"/>
        <w:rPr>
          <w:rFonts w:asciiTheme="minorHAnsi" w:hAnsiTheme="minorHAnsi" w:cs="Arial"/>
          <w:color w:val="000000"/>
        </w:rPr>
      </w:pPr>
      <w:r>
        <w:rPr>
          <w:rFonts w:asciiTheme="minorHAnsi" w:hAnsiTheme="minorHAnsi" w:cs="Arial"/>
          <w:color w:val="000000"/>
        </w:rPr>
        <w:t xml:space="preserve">Possess excellent interpersonal and communication skills and have the ability to engage with a wide range of stakeholders; </w:t>
      </w:r>
    </w:p>
    <w:p w:rsidR="00C37016" w:rsidRDefault="00C37016" w:rsidP="00C37016">
      <w:pPr>
        <w:pStyle w:val="ListParagraph"/>
        <w:numPr>
          <w:ilvl w:val="0"/>
          <w:numId w:val="9"/>
        </w:numPr>
        <w:jc w:val="both"/>
        <w:rPr>
          <w:rFonts w:asciiTheme="minorHAnsi" w:hAnsiTheme="minorHAnsi" w:cs="Arial"/>
          <w:color w:val="000000"/>
        </w:rPr>
      </w:pPr>
      <w:r>
        <w:rPr>
          <w:rFonts w:asciiTheme="minorHAnsi" w:hAnsiTheme="minorHAnsi" w:cs="Arial"/>
          <w:color w:val="000000"/>
        </w:rPr>
        <w:t>Possess good organisation and presentation skills;</w:t>
      </w:r>
    </w:p>
    <w:p w:rsidR="00C37016" w:rsidRPr="00FE6BFF" w:rsidRDefault="00C37016" w:rsidP="00C37016">
      <w:pPr>
        <w:pStyle w:val="ListParagraph"/>
        <w:numPr>
          <w:ilvl w:val="0"/>
          <w:numId w:val="9"/>
        </w:numPr>
        <w:jc w:val="both"/>
        <w:rPr>
          <w:rFonts w:asciiTheme="minorHAnsi" w:hAnsiTheme="minorHAnsi" w:cs="Arial"/>
          <w:color w:val="000000"/>
        </w:rPr>
      </w:pPr>
      <w:r>
        <w:rPr>
          <w:rFonts w:asciiTheme="minorHAnsi" w:hAnsiTheme="minorHAnsi" w:cs="Arial"/>
          <w:color w:val="000000"/>
        </w:rPr>
        <w:t xml:space="preserve">Experience and knowledge of local authority structures would be an advantage but not essential. </w:t>
      </w:r>
    </w:p>
    <w:p w:rsidR="0018001D" w:rsidRDefault="0018001D" w:rsidP="0018001D">
      <w:pPr>
        <w:pStyle w:val="NoSpacing"/>
        <w:ind w:left="1440" w:hanging="1440"/>
        <w:jc w:val="both"/>
        <w:rPr>
          <w:rFonts w:asciiTheme="minorHAnsi" w:hAnsiTheme="minorHAnsi"/>
        </w:rPr>
      </w:pPr>
    </w:p>
    <w:p w:rsidR="0018001D" w:rsidRDefault="0018001D"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C25431">
      <w:pPr>
        <w:jc w:val="both"/>
        <w:rPr>
          <w:rFonts w:asciiTheme="minorHAnsi" w:hAnsiTheme="minorHAnsi"/>
          <w:b/>
        </w:rPr>
      </w:pPr>
      <w:r w:rsidRPr="00155EF0">
        <w:rPr>
          <w:rFonts w:asciiTheme="minorHAnsi" w:hAnsiTheme="minorHAnsi" w:cs="Arial"/>
          <w:b/>
          <w:color w:val="000000"/>
        </w:rPr>
        <w:t xml:space="preserve">Each candidate must include on the application form details of all qualifications obtained by them.  </w:t>
      </w:r>
      <w:r w:rsidRPr="00155EF0">
        <w:rPr>
          <w:rFonts w:asciiTheme="minorHAnsi" w:hAnsiTheme="minorHAnsi"/>
          <w:b/>
        </w:rPr>
        <w:t>The invitation to attend for Interview is not to be regarded as an admission that you possess the prescribed qualifications and/or requirements for this post or are you qual</w:t>
      </w:r>
      <w:r>
        <w:rPr>
          <w:rFonts w:asciiTheme="minorHAnsi" w:hAnsiTheme="minorHAnsi"/>
          <w:b/>
        </w:rPr>
        <w:t xml:space="preserve">ified by law to hold the post. </w:t>
      </w:r>
      <w:r w:rsidRPr="00155EF0">
        <w:rPr>
          <w:rFonts w:asciiTheme="minorHAnsi" w:hAnsiTheme="minorHAnsi"/>
          <w:b/>
        </w:rPr>
        <w:t xml:space="preserve">Documentary proof will be required before appointment where you claim credit for particular qualification, experience, etc.  </w:t>
      </w:r>
    </w:p>
    <w:p w:rsidR="00206A67" w:rsidRDefault="00206A67" w:rsidP="00C25431">
      <w:pPr>
        <w:jc w:val="both"/>
        <w:rPr>
          <w:rFonts w:asciiTheme="minorHAnsi" w:hAnsiTheme="minorHAnsi"/>
          <w:b/>
        </w:rPr>
      </w:pPr>
    </w:p>
    <w:p w:rsidR="00206A67" w:rsidRDefault="00206A67" w:rsidP="00C25431">
      <w:pPr>
        <w:jc w:val="both"/>
        <w:rPr>
          <w:rFonts w:asciiTheme="minorHAnsi" w:hAnsiTheme="minorHAnsi"/>
          <w:b/>
        </w:rPr>
      </w:pPr>
    </w:p>
    <w:p w:rsidR="00206A67" w:rsidRDefault="00206A67" w:rsidP="00C25431">
      <w:pPr>
        <w:jc w:val="both"/>
        <w:rPr>
          <w:rFonts w:asciiTheme="minorHAnsi" w:hAnsiTheme="minorHAnsi"/>
          <w:b/>
        </w:rPr>
      </w:pPr>
    </w:p>
    <w:p w:rsidR="00206A67" w:rsidRDefault="00206A67" w:rsidP="00C25431">
      <w:pPr>
        <w:jc w:val="both"/>
        <w:rPr>
          <w:rFonts w:asciiTheme="minorHAnsi" w:hAnsiTheme="minorHAnsi"/>
          <w:b/>
        </w:rPr>
      </w:pPr>
    </w:p>
    <w:p w:rsidR="00206A67" w:rsidRPr="00914F68" w:rsidRDefault="00206A67" w:rsidP="00C25431">
      <w:pPr>
        <w:jc w:val="both"/>
        <w:rPr>
          <w:rFonts w:asciiTheme="minorHAnsi" w:hAnsiTheme="minorHAnsi"/>
        </w:rPr>
      </w:pPr>
    </w:p>
    <w:p w:rsidR="00C25431" w:rsidRDefault="00C25431" w:rsidP="0018001D">
      <w:pPr>
        <w:pStyle w:val="BodyText"/>
        <w:rPr>
          <w:rFonts w:asciiTheme="minorHAnsi" w:hAnsiTheme="minorHAnsi"/>
          <w:b/>
          <w:i/>
          <w:color w:val="C0504D" w:themeColor="accent2"/>
          <w:sz w:val="28"/>
          <w:szCs w:val="28"/>
          <w:u w:val="double"/>
        </w:rPr>
      </w:pPr>
    </w:p>
    <w:p w:rsidR="00C25431" w:rsidRPr="00E016A9" w:rsidRDefault="00C25431" w:rsidP="00E016A9">
      <w:pPr>
        <w:pStyle w:val="BodyText"/>
        <w:jc w:val="center"/>
        <w:rPr>
          <w:rFonts w:asciiTheme="minorHAnsi" w:hAnsiTheme="minorHAnsi"/>
          <w:b/>
          <w:szCs w:val="24"/>
          <w:u w:val="single"/>
        </w:rPr>
      </w:pPr>
      <w:r w:rsidRPr="00E016A9">
        <w:rPr>
          <w:rFonts w:asciiTheme="minorHAnsi" w:hAnsiTheme="minorHAnsi"/>
          <w:b/>
          <w:szCs w:val="24"/>
          <w:u w:val="single"/>
        </w:rPr>
        <w:lastRenderedPageBreak/>
        <w:t xml:space="preserve">Competencies for the post of </w:t>
      </w:r>
      <w:r w:rsidR="00F74FD7">
        <w:rPr>
          <w:rFonts w:asciiTheme="minorHAnsi" w:hAnsiTheme="minorHAnsi"/>
          <w:b/>
          <w:szCs w:val="24"/>
          <w:u w:val="single"/>
        </w:rPr>
        <w:t xml:space="preserve">Biodiversity Officer </w:t>
      </w:r>
      <w:r w:rsidR="00206A67">
        <w:rPr>
          <w:rFonts w:asciiTheme="minorHAnsi" w:hAnsiTheme="minorHAnsi"/>
          <w:b/>
          <w:szCs w:val="24"/>
          <w:u w:val="single"/>
        </w:rPr>
        <w:t xml:space="preserve"> </w:t>
      </w:r>
    </w:p>
    <w:p w:rsidR="00C25431" w:rsidRDefault="00C25431" w:rsidP="0018001D">
      <w:pPr>
        <w:pStyle w:val="BodyText"/>
        <w:rPr>
          <w:rFonts w:asciiTheme="minorHAnsi" w:hAnsiTheme="minorHAnsi"/>
          <w:szCs w:val="24"/>
        </w:rPr>
      </w:pPr>
    </w:p>
    <w:p w:rsidR="00C37016" w:rsidRDefault="00C25431" w:rsidP="00E016A9">
      <w:pPr>
        <w:pStyle w:val="BodyText"/>
        <w:jc w:val="both"/>
        <w:rPr>
          <w:rFonts w:asciiTheme="minorHAnsi" w:hAnsiTheme="minorHAnsi"/>
          <w:sz w:val="22"/>
          <w:szCs w:val="22"/>
        </w:rPr>
      </w:pPr>
      <w:r w:rsidRPr="00E016A9">
        <w:rPr>
          <w:rFonts w:asciiTheme="minorHAnsi" w:hAnsiTheme="minorHAnsi"/>
          <w:sz w:val="22"/>
          <w:szCs w:val="22"/>
        </w:rPr>
        <w:t xml:space="preserve">Key Competencies for the post include the following and candidates will be expected to demonstrate sufficient evidence within their application form of competence under each of these.  Please take particular note of these when completing the </w:t>
      </w:r>
      <w:r w:rsidR="00E016A9" w:rsidRPr="00E016A9">
        <w:rPr>
          <w:rFonts w:asciiTheme="minorHAnsi" w:hAnsiTheme="minorHAnsi"/>
          <w:sz w:val="22"/>
          <w:szCs w:val="22"/>
        </w:rPr>
        <w:t>application</w:t>
      </w:r>
      <w:r w:rsidRPr="00E016A9">
        <w:rPr>
          <w:rFonts w:asciiTheme="minorHAnsi" w:hAnsiTheme="minorHAnsi"/>
          <w:sz w:val="22"/>
          <w:szCs w:val="22"/>
        </w:rPr>
        <w:t xml:space="preserve"> form as any short-listing or interview processes will be based on the information provided by the candidates:</w:t>
      </w:r>
    </w:p>
    <w:p w:rsidR="001509A3" w:rsidRPr="00E016A9" w:rsidRDefault="001509A3" w:rsidP="00E016A9">
      <w:pPr>
        <w:pStyle w:val="BodyText"/>
        <w:jc w:val="both"/>
        <w:rPr>
          <w:rFonts w:asciiTheme="minorHAnsi" w:hAnsiTheme="minorHAnsi"/>
          <w:sz w:val="22"/>
          <w:szCs w:val="22"/>
        </w:rPr>
      </w:pPr>
    </w:p>
    <w:tbl>
      <w:tblPr>
        <w:tblStyle w:val="TableGrid"/>
        <w:tblW w:w="0" w:type="auto"/>
        <w:tblLook w:val="04A0" w:firstRow="1" w:lastRow="0" w:firstColumn="1" w:lastColumn="0" w:noHBand="0" w:noVBand="1"/>
      </w:tblPr>
      <w:tblGrid>
        <w:gridCol w:w="3256"/>
        <w:gridCol w:w="6373"/>
      </w:tblGrid>
      <w:tr w:rsidR="00C37016" w:rsidRPr="00E016A9" w:rsidTr="0091321D">
        <w:tc>
          <w:tcPr>
            <w:tcW w:w="3256" w:type="dxa"/>
          </w:tcPr>
          <w:p w:rsidR="00C37016" w:rsidRPr="00E016A9" w:rsidRDefault="00C37016" w:rsidP="0091321D">
            <w:pPr>
              <w:pStyle w:val="BodyText"/>
              <w:rPr>
                <w:rFonts w:asciiTheme="minorHAnsi" w:hAnsiTheme="minorHAnsi"/>
                <w:b/>
                <w:szCs w:val="24"/>
              </w:rPr>
            </w:pPr>
            <w:r w:rsidRPr="00E016A9">
              <w:rPr>
                <w:rFonts w:asciiTheme="minorHAnsi" w:hAnsiTheme="minorHAnsi"/>
                <w:b/>
                <w:szCs w:val="24"/>
              </w:rPr>
              <w:t>Management and Change</w:t>
            </w:r>
          </w:p>
        </w:tc>
        <w:tc>
          <w:tcPr>
            <w:tcW w:w="6373" w:type="dxa"/>
          </w:tcPr>
          <w:p w:rsidR="00C37016" w:rsidRDefault="00C37016" w:rsidP="0091321D">
            <w:pPr>
              <w:pStyle w:val="NoSpacing"/>
              <w:numPr>
                <w:ilvl w:val="0"/>
                <w:numId w:val="11"/>
              </w:numPr>
              <w:jc w:val="both"/>
              <w:rPr>
                <w:rFonts w:asciiTheme="minorHAnsi" w:hAnsiTheme="minorHAnsi" w:cstheme="minorHAnsi"/>
                <w:sz w:val="22"/>
                <w:szCs w:val="22"/>
              </w:rPr>
            </w:pPr>
            <w:r w:rsidRPr="00E016A9">
              <w:rPr>
                <w:rFonts w:asciiTheme="minorHAnsi" w:hAnsiTheme="minorHAnsi" w:cstheme="minorHAnsi"/>
                <w:sz w:val="22"/>
                <w:szCs w:val="22"/>
              </w:rPr>
              <w:t>Contributes to the development of policies in own area and is effective in translating corporate policies and strategies of Galway City Council into operational plans and outputs;</w:t>
            </w:r>
          </w:p>
          <w:p w:rsidR="00C37016" w:rsidRPr="00E016A9" w:rsidRDefault="00C37016" w:rsidP="0091321D">
            <w:pPr>
              <w:pStyle w:val="NoSpacing"/>
              <w:ind w:left="720"/>
              <w:jc w:val="both"/>
              <w:rPr>
                <w:rFonts w:asciiTheme="minorHAnsi" w:hAnsiTheme="minorHAnsi" w:cstheme="minorHAnsi"/>
                <w:sz w:val="22"/>
                <w:szCs w:val="22"/>
              </w:rPr>
            </w:pPr>
          </w:p>
          <w:p w:rsidR="00C37016" w:rsidRDefault="00C37016" w:rsidP="0091321D">
            <w:pPr>
              <w:pStyle w:val="NoSpacing"/>
              <w:numPr>
                <w:ilvl w:val="0"/>
                <w:numId w:val="11"/>
              </w:numPr>
              <w:jc w:val="both"/>
              <w:rPr>
                <w:rFonts w:asciiTheme="minorHAnsi" w:hAnsiTheme="minorHAnsi" w:cstheme="minorHAnsi"/>
                <w:sz w:val="22"/>
                <w:szCs w:val="22"/>
              </w:rPr>
            </w:pPr>
            <w:r w:rsidRPr="00E016A9">
              <w:rPr>
                <w:rFonts w:asciiTheme="minorHAnsi" w:hAnsiTheme="minorHAnsi" w:cstheme="minorHAnsi"/>
                <w:sz w:val="22"/>
                <w:szCs w:val="22"/>
              </w:rPr>
              <w:t xml:space="preserve">Embeds good governance practices into day to day activities, practices and processes; </w:t>
            </w:r>
          </w:p>
          <w:p w:rsidR="00C37016" w:rsidRPr="00E016A9" w:rsidRDefault="00C37016" w:rsidP="0091321D">
            <w:pPr>
              <w:pStyle w:val="NoSpacing"/>
              <w:jc w:val="both"/>
              <w:rPr>
                <w:rFonts w:asciiTheme="minorHAnsi" w:hAnsiTheme="minorHAnsi" w:cstheme="minorHAnsi"/>
                <w:sz w:val="22"/>
                <w:szCs w:val="22"/>
              </w:rPr>
            </w:pPr>
          </w:p>
          <w:p w:rsidR="00C37016" w:rsidRDefault="00C37016" w:rsidP="0091321D">
            <w:pPr>
              <w:pStyle w:val="NoSpacing"/>
              <w:numPr>
                <w:ilvl w:val="0"/>
                <w:numId w:val="11"/>
              </w:numPr>
              <w:jc w:val="both"/>
              <w:rPr>
                <w:rFonts w:asciiTheme="minorHAnsi" w:hAnsiTheme="minorHAnsi" w:cstheme="minorHAnsi"/>
                <w:sz w:val="22"/>
                <w:szCs w:val="22"/>
              </w:rPr>
            </w:pPr>
            <w:r w:rsidRPr="00E016A9">
              <w:rPr>
                <w:rFonts w:asciiTheme="minorHAnsi" w:hAnsiTheme="minorHAnsi" w:cstheme="minorHAnsi"/>
                <w:sz w:val="22"/>
                <w:szCs w:val="22"/>
              </w:rPr>
              <w:t>Establishes, develops and maintains positive and productive professional working relationships;</w:t>
            </w:r>
          </w:p>
          <w:p w:rsidR="00C37016" w:rsidRPr="00E016A9" w:rsidRDefault="00C37016" w:rsidP="0091321D">
            <w:pPr>
              <w:pStyle w:val="NoSpacing"/>
              <w:jc w:val="both"/>
              <w:rPr>
                <w:rFonts w:asciiTheme="minorHAnsi" w:hAnsiTheme="minorHAnsi" w:cstheme="minorHAnsi"/>
                <w:sz w:val="22"/>
                <w:szCs w:val="22"/>
              </w:rPr>
            </w:pPr>
          </w:p>
          <w:p w:rsidR="00C37016" w:rsidRDefault="00C37016" w:rsidP="0091321D">
            <w:pPr>
              <w:pStyle w:val="NoSpacing"/>
              <w:numPr>
                <w:ilvl w:val="0"/>
                <w:numId w:val="11"/>
              </w:numPr>
              <w:jc w:val="both"/>
              <w:rPr>
                <w:rFonts w:asciiTheme="minorHAnsi" w:hAnsiTheme="minorHAnsi" w:cstheme="minorHAnsi"/>
                <w:sz w:val="22"/>
                <w:szCs w:val="22"/>
              </w:rPr>
            </w:pPr>
            <w:r w:rsidRPr="00E016A9">
              <w:rPr>
                <w:rFonts w:asciiTheme="minorHAnsi" w:hAnsiTheme="minorHAnsi" w:cstheme="minorHAnsi"/>
                <w:sz w:val="22"/>
                <w:szCs w:val="22"/>
              </w:rPr>
              <w:t>Effectively manages change, fosters a culture of creativity in employees and overcomes resistance to change.</w:t>
            </w:r>
          </w:p>
          <w:p w:rsidR="00C37016" w:rsidRDefault="00C37016" w:rsidP="0091321D">
            <w:pPr>
              <w:pStyle w:val="ListParagraph"/>
              <w:jc w:val="both"/>
              <w:rPr>
                <w:rFonts w:asciiTheme="minorHAnsi" w:hAnsiTheme="minorHAnsi" w:cstheme="minorHAnsi"/>
                <w:sz w:val="22"/>
                <w:szCs w:val="22"/>
              </w:rPr>
            </w:pPr>
          </w:p>
          <w:p w:rsidR="00C37016" w:rsidRPr="00E016A9" w:rsidRDefault="00C37016" w:rsidP="0091321D">
            <w:pPr>
              <w:pStyle w:val="NoSpacing"/>
              <w:ind w:left="720"/>
              <w:jc w:val="both"/>
              <w:rPr>
                <w:rFonts w:asciiTheme="minorHAnsi" w:hAnsiTheme="minorHAnsi" w:cstheme="minorHAnsi"/>
                <w:sz w:val="22"/>
                <w:szCs w:val="22"/>
              </w:rPr>
            </w:pPr>
          </w:p>
        </w:tc>
      </w:tr>
      <w:tr w:rsidR="00C37016" w:rsidRPr="00E016A9" w:rsidTr="0091321D">
        <w:tc>
          <w:tcPr>
            <w:tcW w:w="3256" w:type="dxa"/>
          </w:tcPr>
          <w:p w:rsidR="00C37016" w:rsidRPr="00E016A9" w:rsidRDefault="00C37016" w:rsidP="0091321D">
            <w:pPr>
              <w:pStyle w:val="BodyText"/>
              <w:rPr>
                <w:rFonts w:asciiTheme="minorHAnsi" w:hAnsiTheme="minorHAnsi"/>
                <w:b/>
                <w:szCs w:val="24"/>
              </w:rPr>
            </w:pPr>
            <w:r w:rsidRPr="00E016A9">
              <w:rPr>
                <w:rFonts w:asciiTheme="minorHAnsi" w:hAnsiTheme="minorHAnsi"/>
                <w:b/>
                <w:szCs w:val="24"/>
              </w:rPr>
              <w:t xml:space="preserve">Delivering Results </w:t>
            </w:r>
          </w:p>
        </w:tc>
        <w:tc>
          <w:tcPr>
            <w:tcW w:w="6373" w:type="dxa"/>
          </w:tcPr>
          <w:p w:rsidR="00C37016" w:rsidRDefault="00C37016" w:rsidP="0091321D">
            <w:pPr>
              <w:pStyle w:val="NoSpacing"/>
              <w:numPr>
                <w:ilvl w:val="0"/>
                <w:numId w:val="12"/>
              </w:numPr>
              <w:jc w:val="both"/>
              <w:rPr>
                <w:rFonts w:asciiTheme="minorHAnsi" w:hAnsiTheme="minorHAnsi" w:cstheme="minorHAnsi"/>
                <w:sz w:val="22"/>
                <w:szCs w:val="22"/>
              </w:rPr>
            </w:pPr>
            <w:r w:rsidRPr="00E016A9">
              <w:rPr>
                <w:rFonts w:asciiTheme="minorHAnsi" w:hAnsiTheme="minorHAnsi" w:cstheme="minorHAnsi"/>
                <w:sz w:val="22"/>
                <w:szCs w:val="22"/>
              </w:rPr>
              <w:t>A</w:t>
            </w:r>
            <w:r>
              <w:rPr>
                <w:rFonts w:asciiTheme="minorHAnsi" w:hAnsiTheme="minorHAnsi" w:cstheme="minorHAnsi"/>
                <w:sz w:val="22"/>
                <w:szCs w:val="22"/>
              </w:rPr>
              <w:t>cts decisiv</w:t>
            </w:r>
            <w:r w:rsidRPr="00E016A9">
              <w:rPr>
                <w:rFonts w:asciiTheme="minorHAnsi" w:hAnsiTheme="minorHAnsi" w:cstheme="minorHAnsi"/>
                <w:sz w:val="22"/>
                <w:szCs w:val="22"/>
              </w:rPr>
              <w:t>ely and makes timely, informed and effective decisions and displays good judgement and balance in making decisions or recommendations;</w:t>
            </w:r>
          </w:p>
          <w:p w:rsidR="00C37016" w:rsidRPr="00E016A9" w:rsidRDefault="00C37016" w:rsidP="0091321D">
            <w:pPr>
              <w:pStyle w:val="NoSpacing"/>
              <w:ind w:left="720"/>
              <w:jc w:val="both"/>
              <w:rPr>
                <w:rFonts w:asciiTheme="minorHAnsi" w:hAnsiTheme="minorHAnsi" w:cstheme="minorHAnsi"/>
                <w:sz w:val="22"/>
                <w:szCs w:val="22"/>
              </w:rPr>
            </w:pPr>
          </w:p>
          <w:p w:rsidR="00C37016" w:rsidRPr="00E016A9" w:rsidRDefault="00C37016" w:rsidP="0091321D">
            <w:pPr>
              <w:pStyle w:val="NoSpacing"/>
              <w:numPr>
                <w:ilvl w:val="0"/>
                <w:numId w:val="12"/>
              </w:numPr>
              <w:jc w:val="both"/>
              <w:rPr>
                <w:rFonts w:asciiTheme="minorHAnsi" w:hAnsiTheme="minorHAnsi" w:cstheme="minorHAnsi"/>
                <w:sz w:val="22"/>
                <w:szCs w:val="22"/>
              </w:rPr>
            </w:pPr>
            <w:r w:rsidRPr="00E016A9">
              <w:rPr>
                <w:rFonts w:asciiTheme="minorHAnsi" w:hAnsiTheme="minorHAnsi" w:cstheme="minorHAnsi"/>
                <w:sz w:val="22"/>
                <w:szCs w:val="22"/>
              </w:rPr>
              <w:t>Maintains a strong focus on meeting the needs of customers</w:t>
            </w:r>
            <w:r w:rsidR="008E1211">
              <w:rPr>
                <w:rFonts w:asciiTheme="minorHAnsi" w:hAnsiTheme="minorHAnsi" w:cstheme="minorHAnsi"/>
                <w:sz w:val="22"/>
                <w:szCs w:val="22"/>
              </w:rPr>
              <w:t xml:space="preserve"> and stakeholders</w:t>
            </w:r>
            <w:r w:rsidRPr="00E016A9">
              <w:rPr>
                <w:rFonts w:asciiTheme="minorHAnsi" w:hAnsiTheme="minorHAnsi" w:cstheme="minorHAnsi"/>
                <w:sz w:val="22"/>
                <w:szCs w:val="22"/>
              </w:rPr>
              <w:t xml:space="preserve"> at all times; </w:t>
            </w:r>
          </w:p>
          <w:p w:rsidR="00C37016" w:rsidRPr="00E016A9" w:rsidRDefault="00C37016" w:rsidP="0091321D">
            <w:pPr>
              <w:pStyle w:val="NoSpacing"/>
              <w:jc w:val="both"/>
              <w:rPr>
                <w:rFonts w:asciiTheme="minorHAnsi" w:hAnsiTheme="minorHAnsi" w:cstheme="minorHAnsi"/>
                <w:sz w:val="22"/>
                <w:szCs w:val="22"/>
              </w:rPr>
            </w:pPr>
          </w:p>
          <w:p w:rsidR="00C37016" w:rsidRDefault="00C37016" w:rsidP="0091321D">
            <w:pPr>
              <w:pStyle w:val="NoSpacing"/>
              <w:numPr>
                <w:ilvl w:val="0"/>
                <w:numId w:val="12"/>
              </w:numPr>
              <w:jc w:val="both"/>
              <w:rPr>
                <w:rFonts w:asciiTheme="minorHAnsi" w:hAnsiTheme="minorHAnsi" w:cstheme="minorHAnsi"/>
                <w:sz w:val="22"/>
                <w:szCs w:val="22"/>
              </w:rPr>
            </w:pPr>
            <w:r w:rsidRPr="00E016A9">
              <w:rPr>
                <w:rFonts w:asciiTheme="minorHAnsi" w:hAnsiTheme="minorHAnsi" w:cstheme="minorHAnsi"/>
                <w:sz w:val="22"/>
                <w:szCs w:val="22"/>
              </w:rPr>
              <w:t>Allocates resources effectively to deliver on operational plans;</w:t>
            </w:r>
          </w:p>
          <w:p w:rsidR="00C37016" w:rsidRPr="00E016A9" w:rsidRDefault="00C37016" w:rsidP="0091321D">
            <w:pPr>
              <w:pStyle w:val="NoSpacing"/>
              <w:jc w:val="both"/>
              <w:rPr>
                <w:rFonts w:asciiTheme="minorHAnsi" w:hAnsiTheme="minorHAnsi" w:cstheme="minorHAnsi"/>
                <w:sz w:val="22"/>
                <w:szCs w:val="22"/>
              </w:rPr>
            </w:pPr>
          </w:p>
          <w:p w:rsidR="00C37016" w:rsidRPr="00E016A9" w:rsidRDefault="00C37016" w:rsidP="0091321D">
            <w:pPr>
              <w:pStyle w:val="NoSpacing"/>
              <w:numPr>
                <w:ilvl w:val="0"/>
                <w:numId w:val="12"/>
              </w:numPr>
              <w:jc w:val="both"/>
              <w:rPr>
                <w:rFonts w:asciiTheme="minorHAnsi" w:hAnsiTheme="minorHAnsi" w:cstheme="minorHAnsi"/>
                <w:sz w:val="22"/>
                <w:szCs w:val="22"/>
              </w:rPr>
            </w:pPr>
            <w:r w:rsidRPr="00E016A9">
              <w:rPr>
                <w:rFonts w:asciiTheme="minorHAnsi" w:hAnsiTheme="minorHAnsi" w:cstheme="minorHAnsi"/>
                <w:sz w:val="22"/>
                <w:szCs w:val="22"/>
              </w:rPr>
              <w:t>Ensures all outputs are delivered to a high standard and in an efficient manner;</w:t>
            </w:r>
          </w:p>
          <w:p w:rsidR="00C37016" w:rsidRPr="00E016A9" w:rsidRDefault="00C37016" w:rsidP="0091321D">
            <w:pPr>
              <w:pStyle w:val="NoSpacing"/>
              <w:jc w:val="both"/>
              <w:rPr>
                <w:rFonts w:asciiTheme="minorHAnsi" w:hAnsiTheme="minorHAnsi" w:cstheme="minorHAnsi"/>
                <w:sz w:val="22"/>
                <w:szCs w:val="22"/>
              </w:rPr>
            </w:pPr>
          </w:p>
          <w:p w:rsidR="00C37016" w:rsidRDefault="00C37016" w:rsidP="0091321D">
            <w:pPr>
              <w:pStyle w:val="NoSpacing"/>
              <w:numPr>
                <w:ilvl w:val="0"/>
                <w:numId w:val="12"/>
              </w:numPr>
              <w:jc w:val="both"/>
              <w:rPr>
                <w:rFonts w:asciiTheme="minorHAnsi" w:hAnsiTheme="minorHAnsi" w:cstheme="minorHAnsi"/>
                <w:sz w:val="22"/>
                <w:szCs w:val="22"/>
              </w:rPr>
            </w:pPr>
            <w:r w:rsidRPr="00E016A9">
              <w:rPr>
                <w:rFonts w:asciiTheme="minorHAnsi" w:hAnsiTheme="minorHAnsi" w:cstheme="minorHAnsi"/>
                <w:sz w:val="22"/>
                <w:szCs w:val="22"/>
              </w:rPr>
              <w:t>Ensures compliance with legislation, regulation and procedures.</w:t>
            </w:r>
          </w:p>
          <w:p w:rsidR="00C37016" w:rsidRPr="00E016A9" w:rsidRDefault="00C37016" w:rsidP="0091321D">
            <w:pPr>
              <w:pStyle w:val="NoSpacing"/>
              <w:jc w:val="both"/>
              <w:rPr>
                <w:rFonts w:asciiTheme="minorHAnsi" w:hAnsiTheme="minorHAnsi" w:cstheme="minorHAnsi"/>
                <w:sz w:val="22"/>
                <w:szCs w:val="22"/>
              </w:rPr>
            </w:pPr>
          </w:p>
        </w:tc>
      </w:tr>
      <w:tr w:rsidR="00C37016" w:rsidRPr="00E016A9" w:rsidTr="0091321D">
        <w:tc>
          <w:tcPr>
            <w:tcW w:w="3256" w:type="dxa"/>
          </w:tcPr>
          <w:p w:rsidR="00C37016" w:rsidRPr="00E016A9" w:rsidRDefault="00C37016" w:rsidP="0091321D">
            <w:pPr>
              <w:pStyle w:val="BodyText"/>
              <w:rPr>
                <w:rFonts w:asciiTheme="minorHAnsi" w:hAnsiTheme="minorHAnsi"/>
                <w:b/>
                <w:szCs w:val="24"/>
              </w:rPr>
            </w:pPr>
            <w:r w:rsidRPr="00E016A9">
              <w:rPr>
                <w:rFonts w:asciiTheme="minorHAnsi" w:hAnsiTheme="minorHAnsi"/>
                <w:b/>
                <w:szCs w:val="24"/>
              </w:rPr>
              <w:t>Performance through People</w:t>
            </w:r>
          </w:p>
        </w:tc>
        <w:tc>
          <w:tcPr>
            <w:tcW w:w="6373" w:type="dxa"/>
          </w:tcPr>
          <w:p w:rsidR="00C37016" w:rsidRDefault="00C37016" w:rsidP="0091321D">
            <w:pPr>
              <w:pStyle w:val="NoSpacing"/>
              <w:numPr>
                <w:ilvl w:val="0"/>
                <w:numId w:val="13"/>
              </w:numPr>
              <w:jc w:val="both"/>
              <w:rPr>
                <w:rFonts w:asciiTheme="minorHAnsi" w:hAnsiTheme="minorHAnsi" w:cstheme="minorHAnsi"/>
                <w:sz w:val="22"/>
                <w:szCs w:val="22"/>
              </w:rPr>
            </w:pPr>
            <w:r w:rsidRPr="00E016A9">
              <w:rPr>
                <w:rFonts w:asciiTheme="minorHAnsi" w:hAnsiTheme="minorHAnsi" w:cstheme="minorHAnsi"/>
                <w:sz w:val="22"/>
                <w:szCs w:val="22"/>
              </w:rPr>
              <w:t>Leads by example to motivate staff in the delivery of high quality outcomes and customer service;</w:t>
            </w:r>
          </w:p>
          <w:p w:rsidR="00C37016" w:rsidRPr="00E016A9" w:rsidRDefault="00C37016" w:rsidP="0091321D">
            <w:pPr>
              <w:pStyle w:val="NoSpacing"/>
              <w:ind w:left="720"/>
              <w:jc w:val="both"/>
              <w:rPr>
                <w:rFonts w:asciiTheme="minorHAnsi" w:hAnsiTheme="minorHAnsi" w:cstheme="minorHAnsi"/>
                <w:sz w:val="22"/>
                <w:szCs w:val="22"/>
              </w:rPr>
            </w:pPr>
          </w:p>
          <w:p w:rsidR="00C37016" w:rsidRDefault="00C37016" w:rsidP="0091321D">
            <w:pPr>
              <w:pStyle w:val="NoSpacing"/>
              <w:numPr>
                <w:ilvl w:val="0"/>
                <w:numId w:val="13"/>
              </w:numPr>
              <w:jc w:val="both"/>
              <w:rPr>
                <w:rFonts w:asciiTheme="minorHAnsi" w:hAnsiTheme="minorHAnsi" w:cstheme="minorHAnsi"/>
                <w:sz w:val="22"/>
                <w:szCs w:val="22"/>
              </w:rPr>
            </w:pPr>
            <w:r w:rsidRPr="00E016A9">
              <w:rPr>
                <w:rFonts w:asciiTheme="minorHAnsi" w:hAnsiTheme="minorHAnsi" w:cstheme="minorHAnsi"/>
                <w:sz w:val="22"/>
                <w:szCs w:val="22"/>
              </w:rPr>
              <w:t>Addresses any performance issues in a timely, appropriate and constructive manner;</w:t>
            </w:r>
          </w:p>
          <w:p w:rsidR="00C37016" w:rsidRPr="00E016A9" w:rsidRDefault="00C37016" w:rsidP="0091321D">
            <w:pPr>
              <w:pStyle w:val="NoSpacing"/>
              <w:jc w:val="both"/>
              <w:rPr>
                <w:rFonts w:asciiTheme="minorHAnsi" w:hAnsiTheme="minorHAnsi" w:cstheme="minorHAnsi"/>
                <w:sz w:val="22"/>
                <w:szCs w:val="22"/>
              </w:rPr>
            </w:pPr>
          </w:p>
          <w:p w:rsidR="00C37016" w:rsidRDefault="00C37016" w:rsidP="0091321D">
            <w:pPr>
              <w:pStyle w:val="NoSpacing"/>
              <w:numPr>
                <w:ilvl w:val="0"/>
                <w:numId w:val="13"/>
              </w:numPr>
              <w:jc w:val="both"/>
              <w:rPr>
                <w:rFonts w:asciiTheme="minorHAnsi" w:hAnsiTheme="minorHAnsi" w:cstheme="minorHAnsi"/>
                <w:sz w:val="22"/>
                <w:szCs w:val="22"/>
              </w:rPr>
            </w:pPr>
            <w:r w:rsidRPr="00E016A9">
              <w:rPr>
                <w:rFonts w:asciiTheme="minorHAnsi" w:hAnsiTheme="minorHAnsi" w:cstheme="minorHAnsi"/>
                <w:sz w:val="22"/>
                <w:szCs w:val="22"/>
              </w:rPr>
              <w:t>Ability to foster and maintain productive working relationships within the organisation and with relevant stakeholders externally;</w:t>
            </w:r>
          </w:p>
          <w:p w:rsidR="00C37016" w:rsidRPr="00E016A9" w:rsidRDefault="00C37016" w:rsidP="0091321D">
            <w:pPr>
              <w:pStyle w:val="NoSpacing"/>
              <w:jc w:val="both"/>
              <w:rPr>
                <w:rFonts w:asciiTheme="minorHAnsi" w:hAnsiTheme="minorHAnsi" w:cstheme="minorHAnsi"/>
                <w:sz w:val="22"/>
                <w:szCs w:val="22"/>
              </w:rPr>
            </w:pPr>
          </w:p>
          <w:p w:rsidR="00C37016" w:rsidRDefault="00C37016" w:rsidP="0091321D">
            <w:pPr>
              <w:pStyle w:val="NoSpacing"/>
              <w:numPr>
                <w:ilvl w:val="0"/>
                <w:numId w:val="13"/>
              </w:numPr>
              <w:jc w:val="both"/>
              <w:rPr>
                <w:rFonts w:asciiTheme="minorHAnsi" w:hAnsiTheme="minorHAnsi" w:cstheme="minorHAnsi"/>
                <w:sz w:val="22"/>
                <w:szCs w:val="22"/>
              </w:rPr>
            </w:pPr>
            <w:r w:rsidRPr="00E016A9">
              <w:rPr>
                <w:rFonts w:asciiTheme="minorHAnsi" w:hAnsiTheme="minorHAnsi" w:cstheme="minorHAnsi"/>
                <w:sz w:val="22"/>
                <w:szCs w:val="22"/>
              </w:rPr>
              <w:t>Has excellent written and verbal skills.</w:t>
            </w:r>
          </w:p>
          <w:p w:rsidR="00C37016" w:rsidRDefault="00C37016" w:rsidP="0091321D">
            <w:pPr>
              <w:pStyle w:val="NoSpacing"/>
              <w:jc w:val="both"/>
              <w:rPr>
                <w:rFonts w:asciiTheme="minorHAnsi" w:hAnsiTheme="minorHAnsi" w:cstheme="minorHAnsi"/>
                <w:sz w:val="22"/>
                <w:szCs w:val="22"/>
              </w:rPr>
            </w:pPr>
          </w:p>
          <w:p w:rsidR="00C37016" w:rsidRDefault="00C37016" w:rsidP="0091321D">
            <w:pPr>
              <w:pStyle w:val="NoSpacing"/>
              <w:jc w:val="both"/>
              <w:rPr>
                <w:rFonts w:asciiTheme="minorHAnsi" w:hAnsiTheme="minorHAnsi" w:cstheme="minorHAnsi"/>
                <w:sz w:val="22"/>
                <w:szCs w:val="22"/>
              </w:rPr>
            </w:pPr>
          </w:p>
          <w:p w:rsidR="00C37016" w:rsidRPr="00E016A9" w:rsidRDefault="00C37016" w:rsidP="0091321D">
            <w:pPr>
              <w:pStyle w:val="NoSpacing"/>
              <w:jc w:val="both"/>
              <w:rPr>
                <w:rFonts w:asciiTheme="minorHAnsi" w:hAnsiTheme="minorHAnsi" w:cstheme="minorHAnsi"/>
                <w:sz w:val="22"/>
                <w:szCs w:val="22"/>
              </w:rPr>
            </w:pPr>
          </w:p>
        </w:tc>
      </w:tr>
      <w:tr w:rsidR="00C37016" w:rsidRPr="00E016A9" w:rsidTr="0091321D">
        <w:tc>
          <w:tcPr>
            <w:tcW w:w="3256" w:type="dxa"/>
          </w:tcPr>
          <w:p w:rsidR="00C37016" w:rsidRPr="00E016A9" w:rsidRDefault="00C37016" w:rsidP="0091321D">
            <w:pPr>
              <w:pStyle w:val="BodyText"/>
              <w:rPr>
                <w:rFonts w:asciiTheme="minorHAnsi" w:hAnsiTheme="minorHAnsi"/>
                <w:b/>
                <w:szCs w:val="24"/>
              </w:rPr>
            </w:pPr>
            <w:r w:rsidRPr="00E016A9">
              <w:rPr>
                <w:rFonts w:asciiTheme="minorHAnsi" w:hAnsiTheme="minorHAnsi"/>
                <w:b/>
                <w:szCs w:val="24"/>
              </w:rPr>
              <w:lastRenderedPageBreak/>
              <w:t>Personal Effectiveness</w:t>
            </w:r>
          </w:p>
        </w:tc>
        <w:tc>
          <w:tcPr>
            <w:tcW w:w="6373" w:type="dxa"/>
          </w:tcPr>
          <w:p w:rsidR="00C37016" w:rsidRDefault="00C37016" w:rsidP="0091321D">
            <w:pPr>
              <w:pStyle w:val="NoSpacing"/>
              <w:numPr>
                <w:ilvl w:val="0"/>
                <w:numId w:val="14"/>
              </w:numPr>
              <w:jc w:val="both"/>
              <w:rPr>
                <w:rFonts w:asciiTheme="minorHAnsi" w:hAnsiTheme="minorHAnsi" w:cstheme="minorHAnsi"/>
                <w:sz w:val="22"/>
                <w:szCs w:val="22"/>
              </w:rPr>
            </w:pPr>
            <w:r w:rsidRPr="00E016A9">
              <w:rPr>
                <w:rFonts w:asciiTheme="minorHAnsi" w:hAnsiTheme="minorHAnsi" w:cstheme="minorHAnsi"/>
                <w:sz w:val="22"/>
                <w:szCs w:val="22"/>
              </w:rPr>
              <w:t>Develops the expertise necessary to carry out the role to a high standard and shares this with others;</w:t>
            </w:r>
          </w:p>
          <w:p w:rsidR="00C37016" w:rsidRPr="00E016A9" w:rsidRDefault="00C37016" w:rsidP="0091321D">
            <w:pPr>
              <w:pStyle w:val="NoSpacing"/>
              <w:ind w:left="720"/>
              <w:jc w:val="both"/>
              <w:rPr>
                <w:rFonts w:asciiTheme="minorHAnsi" w:hAnsiTheme="minorHAnsi" w:cstheme="minorHAnsi"/>
                <w:sz w:val="22"/>
                <w:szCs w:val="22"/>
              </w:rPr>
            </w:pPr>
          </w:p>
          <w:p w:rsidR="00C37016" w:rsidRDefault="00C37016" w:rsidP="0091321D">
            <w:pPr>
              <w:pStyle w:val="NoSpacing"/>
              <w:numPr>
                <w:ilvl w:val="0"/>
                <w:numId w:val="14"/>
              </w:numPr>
              <w:jc w:val="both"/>
              <w:rPr>
                <w:rFonts w:asciiTheme="minorHAnsi" w:hAnsiTheme="minorHAnsi" w:cstheme="minorHAnsi"/>
                <w:sz w:val="22"/>
                <w:szCs w:val="22"/>
              </w:rPr>
            </w:pPr>
            <w:r w:rsidRPr="00E016A9">
              <w:rPr>
                <w:rFonts w:asciiTheme="minorHAnsi" w:hAnsiTheme="minorHAnsi" w:cstheme="minorHAnsi"/>
                <w:sz w:val="22"/>
                <w:szCs w:val="22"/>
              </w:rPr>
              <w:t>Manages time and workloads effectively;</w:t>
            </w:r>
          </w:p>
          <w:p w:rsidR="00C37016" w:rsidRPr="00E016A9" w:rsidRDefault="00C37016" w:rsidP="0091321D">
            <w:pPr>
              <w:pStyle w:val="NoSpacing"/>
              <w:jc w:val="both"/>
              <w:rPr>
                <w:rFonts w:asciiTheme="minorHAnsi" w:hAnsiTheme="minorHAnsi" w:cstheme="minorHAnsi"/>
                <w:sz w:val="22"/>
                <w:szCs w:val="22"/>
              </w:rPr>
            </w:pPr>
          </w:p>
          <w:p w:rsidR="00C37016" w:rsidRDefault="00C37016" w:rsidP="0091321D">
            <w:pPr>
              <w:pStyle w:val="NoSpacing"/>
              <w:numPr>
                <w:ilvl w:val="0"/>
                <w:numId w:val="14"/>
              </w:numPr>
              <w:jc w:val="both"/>
              <w:rPr>
                <w:rFonts w:asciiTheme="minorHAnsi" w:hAnsiTheme="minorHAnsi" w:cstheme="minorHAnsi"/>
                <w:sz w:val="22"/>
                <w:szCs w:val="22"/>
              </w:rPr>
            </w:pPr>
            <w:r w:rsidRPr="00E016A9">
              <w:rPr>
                <w:rFonts w:asciiTheme="minorHAnsi" w:hAnsiTheme="minorHAnsi" w:cstheme="minorHAnsi"/>
                <w:sz w:val="22"/>
                <w:szCs w:val="22"/>
              </w:rPr>
              <w:t>Takes initiative and seeks opportunities to exceed goads.</w:t>
            </w:r>
          </w:p>
          <w:p w:rsidR="00C37016" w:rsidRPr="00E016A9" w:rsidRDefault="00C37016" w:rsidP="0091321D">
            <w:pPr>
              <w:pStyle w:val="NoSpacing"/>
              <w:jc w:val="both"/>
              <w:rPr>
                <w:rFonts w:asciiTheme="minorHAnsi" w:hAnsiTheme="minorHAnsi" w:cstheme="minorHAnsi"/>
                <w:sz w:val="22"/>
                <w:szCs w:val="22"/>
              </w:rPr>
            </w:pPr>
          </w:p>
          <w:p w:rsidR="00C37016" w:rsidRDefault="00C37016" w:rsidP="0091321D">
            <w:pPr>
              <w:pStyle w:val="NoSpacing"/>
              <w:numPr>
                <w:ilvl w:val="0"/>
                <w:numId w:val="14"/>
              </w:numPr>
              <w:jc w:val="both"/>
              <w:rPr>
                <w:rFonts w:asciiTheme="minorHAnsi" w:hAnsiTheme="minorHAnsi" w:cstheme="minorHAnsi"/>
                <w:sz w:val="22"/>
                <w:szCs w:val="22"/>
              </w:rPr>
            </w:pPr>
            <w:r w:rsidRPr="00E016A9">
              <w:rPr>
                <w:rFonts w:asciiTheme="minorHAnsi" w:hAnsiTheme="minorHAnsi" w:cstheme="minorHAnsi"/>
                <w:sz w:val="22"/>
                <w:szCs w:val="22"/>
              </w:rPr>
              <w:t>Is proactive in keeping up to date on issues and key developments t</w:t>
            </w:r>
            <w:r>
              <w:rPr>
                <w:rFonts w:asciiTheme="minorHAnsi" w:hAnsiTheme="minorHAnsi" w:cstheme="minorHAnsi"/>
                <w:sz w:val="22"/>
                <w:szCs w:val="22"/>
              </w:rPr>
              <w:t>hat may impact on</w:t>
            </w:r>
            <w:r w:rsidRPr="00E016A9">
              <w:rPr>
                <w:rFonts w:asciiTheme="minorHAnsi" w:hAnsiTheme="minorHAnsi" w:cstheme="minorHAnsi"/>
                <w:sz w:val="22"/>
                <w:szCs w:val="22"/>
              </w:rPr>
              <w:t xml:space="preserve"> their role within the Department and Council.  </w:t>
            </w:r>
          </w:p>
          <w:p w:rsidR="00C37016" w:rsidRPr="00E016A9" w:rsidRDefault="00C37016" w:rsidP="0091321D">
            <w:pPr>
              <w:pStyle w:val="NoSpacing"/>
              <w:jc w:val="both"/>
              <w:rPr>
                <w:rFonts w:asciiTheme="minorHAnsi" w:hAnsiTheme="minorHAnsi" w:cstheme="minorHAnsi"/>
                <w:sz w:val="22"/>
                <w:szCs w:val="22"/>
              </w:rPr>
            </w:pPr>
          </w:p>
        </w:tc>
      </w:tr>
    </w:tbl>
    <w:p w:rsidR="00C25431" w:rsidRPr="00E016A9" w:rsidRDefault="00C25431" w:rsidP="00E016A9">
      <w:pPr>
        <w:pStyle w:val="BodyText"/>
        <w:jc w:val="both"/>
        <w:rPr>
          <w:rFonts w:asciiTheme="minorHAnsi" w:hAnsiTheme="minorHAnsi"/>
          <w:sz w:val="22"/>
          <w:szCs w:val="22"/>
        </w:rPr>
      </w:pPr>
    </w:p>
    <w:p w:rsidR="00C25431" w:rsidRDefault="00C25431" w:rsidP="0018001D">
      <w:pPr>
        <w:pStyle w:val="BodyText"/>
        <w:rPr>
          <w:rFonts w:asciiTheme="minorHAnsi" w:hAnsiTheme="minorHAnsi"/>
          <w:szCs w:val="24"/>
        </w:rPr>
      </w:pPr>
    </w:p>
    <w:p w:rsidR="00C25431" w:rsidRPr="00C25431" w:rsidRDefault="00C25431" w:rsidP="0018001D">
      <w:pPr>
        <w:pStyle w:val="BodyText"/>
        <w:rPr>
          <w:rFonts w:asciiTheme="minorHAnsi" w:hAnsiTheme="minorHAnsi"/>
          <w:szCs w:val="24"/>
        </w:rPr>
      </w:pPr>
    </w:p>
    <w:p w:rsidR="00C25431" w:rsidRDefault="00C25431" w:rsidP="0018001D">
      <w:pPr>
        <w:pStyle w:val="BodyText"/>
        <w:rPr>
          <w:rFonts w:asciiTheme="minorHAnsi" w:hAnsiTheme="minorHAnsi"/>
          <w:b/>
          <w:i/>
          <w:color w:val="C0504D" w:themeColor="accent2"/>
          <w:sz w:val="28"/>
          <w:szCs w:val="28"/>
          <w:u w:val="double"/>
        </w:rPr>
      </w:pPr>
    </w:p>
    <w:p w:rsidR="00C25431" w:rsidRDefault="00C25431" w:rsidP="0018001D">
      <w:pPr>
        <w:pStyle w:val="BodyText"/>
        <w:rPr>
          <w:rFonts w:asciiTheme="minorHAnsi" w:hAnsiTheme="minorHAnsi"/>
          <w:b/>
          <w:i/>
          <w:color w:val="C0504D" w:themeColor="accent2"/>
          <w:sz w:val="28"/>
          <w:szCs w:val="28"/>
          <w:u w:val="double"/>
        </w:rPr>
      </w:pPr>
    </w:p>
    <w:p w:rsidR="00C25431" w:rsidRDefault="00C25431" w:rsidP="0018001D">
      <w:pPr>
        <w:pStyle w:val="BodyText"/>
        <w:rPr>
          <w:rFonts w:asciiTheme="minorHAnsi" w:hAnsiTheme="minorHAnsi"/>
          <w:b/>
          <w:i/>
          <w:color w:val="C0504D" w:themeColor="accent2"/>
          <w:sz w:val="28"/>
          <w:szCs w:val="28"/>
          <w:u w:val="double"/>
        </w:rPr>
      </w:pPr>
    </w:p>
    <w:p w:rsidR="00C25431" w:rsidRDefault="00C25431" w:rsidP="0018001D">
      <w:pPr>
        <w:pStyle w:val="BodyText"/>
        <w:rPr>
          <w:rFonts w:asciiTheme="minorHAnsi" w:hAnsiTheme="minorHAnsi"/>
          <w:b/>
          <w:i/>
          <w:color w:val="C0504D" w:themeColor="accent2"/>
          <w:sz w:val="28"/>
          <w:szCs w:val="28"/>
          <w:u w:val="double"/>
        </w:rPr>
      </w:pPr>
    </w:p>
    <w:p w:rsidR="00C25431" w:rsidRDefault="00C25431" w:rsidP="0018001D">
      <w:pPr>
        <w:pStyle w:val="BodyText"/>
        <w:rPr>
          <w:rFonts w:asciiTheme="minorHAnsi" w:hAnsiTheme="minorHAnsi"/>
          <w:b/>
          <w:i/>
          <w:color w:val="C0504D" w:themeColor="accent2"/>
          <w:sz w:val="28"/>
          <w:szCs w:val="28"/>
          <w:u w:val="double"/>
        </w:rPr>
      </w:pPr>
    </w:p>
    <w:p w:rsidR="00C25431" w:rsidRDefault="00C25431" w:rsidP="0018001D">
      <w:pPr>
        <w:pStyle w:val="BodyText"/>
        <w:rPr>
          <w:rFonts w:asciiTheme="minorHAnsi" w:hAnsiTheme="minorHAnsi"/>
          <w:b/>
          <w:i/>
          <w:color w:val="C0504D" w:themeColor="accent2"/>
          <w:sz w:val="28"/>
          <w:szCs w:val="28"/>
          <w:u w:val="double"/>
        </w:rPr>
      </w:pPr>
    </w:p>
    <w:p w:rsidR="00C25431" w:rsidRDefault="00C25431" w:rsidP="0018001D">
      <w:pPr>
        <w:pStyle w:val="BodyText"/>
        <w:rPr>
          <w:rFonts w:asciiTheme="minorHAnsi" w:hAnsiTheme="minorHAnsi"/>
          <w:b/>
          <w:i/>
          <w:color w:val="C0504D" w:themeColor="accent2"/>
          <w:sz w:val="28"/>
          <w:szCs w:val="28"/>
          <w:u w:val="double"/>
        </w:rPr>
      </w:pPr>
    </w:p>
    <w:p w:rsidR="00C25431" w:rsidRDefault="00C25431" w:rsidP="0018001D">
      <w:pPr>
        <w:pStyle w:val="BodyText"/>
        <w:rPr>
          <w:rFonts w:asciiTheme="minorHAnsi" w:hAnsiTheme="minorHAnsi"/>
          <w:b/>
          <w:i/>
          <w:color w:val="C0504D" w:themeColor="accent2"/>
          <w:sz w:val="28"/>
          <w:szCs w:val="28"/>
          <w:u w:val="double"/>
        </w:rPr>
      </w:pPr>
    </w:p>
    <w:p w:rsidR="00C25431" w:rsidRDefault="00C25431" w:rsidP="0018001D">
      <w:pPr>
        <w:pStyle w:val="BodyText"/>
        <w:rPr>
          <w:rFonts w:asciiTheme="minorHAnsi" w:hAnsiTheme="minorHAnsi"/>
          <w:b/>
          <w:i/>
          <w:color w:val="C0504D" w:themeColor="accent2"/>
          <w:sz w:val="28"/>
          <w:szCs w:val="28"/>
          <w:u w:val="double"/>
        </w:rPr>
      </w:pPr>
    </w:p>
    <w:p w:rsidR="00C25431" w:rsidRDefault="00C25431" w:rsidP="0018001D">
      <w:pPr>
        <w:pStyle w:val="BodyText"/>
        <w:rPr>
          <w:rFonts w:asciiTheme="minorHAnsi" w:hAnsiTheme="minorHAnsi"/>
          <w:b/>
          <w:i/>
          <w:color w:val="C0504D" w:themeColor="accent2"/>
          <w:sz w:val="28"/>
          <w:szCs w:val="28"/>
          <w:u w:val="double"/>
        </w:rPr>
      </w:pPr>
    </w:p>
    <w:p w:rsidR="00C25431" w:rsidRDefault="00C25431" w:rsidP="0018001D">
      <w:pPr>
        <w:pStyle w:val="BodyText"/>
        <w:rPr>
          <w:rFonts w:asciiTheme="minorHAnsi" w:hAnsiTheme="minorHAnsi"/>
          <w:b/>
          <w:i/>
          <w:color w:val="C0504D" w:themeColor="accent2"/>
          <w:sz w:val="28"/>
          <w:szCs w:val="28"/>
          <w:u w:val="double"/>
        </w:rPr>
      </w:pPr>
    </w:p>
    <w:p w:rsidR="00C25431" w:rsidRDefault="00C25431" w:rsidP="0018001D">
      <w:pPr>
        <w:pStyle w:val="BodyText"/>
        <w:rPr>
          <w:rFonts w:asciiTheme="minorHAnsi" w:hAnsiTheme="minorHAnsi"/>
          <w:b/>
          <w:i/>
          <w:color w:val="C0504D" w:themeColor="accent2"/>
          <w:sz w:val="28"/>
          <w:szCs w:val="28"/>
          <w:u w:val="double"/>
        </w:rPr>
      </w:pPr>
    </w:p>
    <w:p w:rsidR="00E016A9" w:rsidRDefault="00E016A9" w:rsidP="0018001D">
      <w:pPr>
        <w:pStyle w:val="BodyText"/>
        <w:rPr>
          <w:rFonts w:asciiTheme="minorHAnsi" w:hAnsiTheme="minorHAnsi"/>
          <w:b/>
          <w:i/>
          <w:color w:val="C0504D" w:themeColor="accent2"/>
          <w:sz w:val="28"/>
          <w:szCs w:val="28"/>
          <w:u w:val="double"/>
        </w:rPr>
      </w:pPr>
    </w:p>
    <w:p w:rsidR="00E016A9" w:rsidRDefault="00E016A9" w:rsidP="0018001D">
      <w:pPr>
        <w:pStyle w:val="BodyText"/>
        <w:rPr>
          <w:rFonts w:asciiTheme="minorHAnsi" w:hAnsiTheme="minorHAnsi"/>
          <w:b/>
          <w:i/>
          <w:color w:val="C0504D" w:themeColor="accent2"/>
          <w:sz w:val="28"/>
          <w:szCs w:val="28"/>
          <w:u w:val="double"/>
        </w:rPr>
      </w:pPr>
    </w:p>
    <w:p w:rsidR="00E016A9" w:rsidRDefault="00E016A9" w:rsidP="0018001D">
      <w:pPr>
        <w:pStyle w:val="BodyText"/>
        <w:rPr>
          <w:rFonts w:asciiTheme="minorHAnsi" w:hAnsiTheme="minorHAnsi"/>
          <w:b/>
          <w:i/>
          <w:color w:val="C0504D" w:themeColor="accent2"/>
          <w:sz w:val="28"/>
          <w:szCs w:val="28"/>
          <w:u w:val="double"/>
        </w:rPr>
      </w:pPr>
    </w:p>
    <w:p w:rsidR="00E016A9" w:rsidRDefault="00E016A9" w:rsidP="0018001D">
      <w:pPr>
        <w:pStyle w:val="BodyText"/>
        <w:rPr>
          <w:rFonts w:asciiTheme="minorHAnsi" w:hAnsiTheme="minorHAnsi"/>
          <w:b/>
          <w:i/>
          <w:color w:val="C0504D" w:themeColor="accent2"/>
          <w:sz w:val="28"/>
          <w:szCs w:val="28"/>
          <w:u w:val="double"/>
        </w:rPr>
      </w:pPr>
    </w:p>
    <w:p w:rsidR="00E016A9" w:rsidRDefault="00E016A9" w:rsidP="0018001D">
      <w:pPr>
        <w:pStyle w:val="BodyText"/>
        <w:rPr>
          <w:rFonts w:asciiTheme="minorHAnsi" w:hAnsiTheme="minorHAnsi"/>
          <w:b/>
          <w:i/>
          <w:color w:val="C0504D" w:themeColor="accent2"/>
          <w:sz w:val="28"/>
          <w:szCs w:val="28"/>
          <w:u w:val="double"/>
        </w:rPr>
      </w:pPr>
    </w:p>
    <w:p w:rsidR="00E016A9" w:rsidRDefault="00E016A9" w:rsidP="0018001D">
      <w:pPr>
        <w:pStyle w:val="BodyText"/>
        <w:rPr>
          <w:rFonts w:asciiTheme="minorHAnsi" w:hAnsiTheme="minorHAnsi"/>
          <w:b/>
          <w:i/>
          <w:color w:val="C0504D" w:themeColor="accent2"/>
          <w:sz w:val="28"/>
          <w:szCs w:val="28"/>
          <w:u w:val="double"/>
        </w:rPr>
      </w:pPr>
    </w:p>
    <w:p w:rsidR="00E016A9" w:rsidRDefault="00E016A9" w:rsidP="0018001D">
      <w:pPr>
        <w:pStyle w:val="BodyText"/>
        <w:rPr>
          <w:rFonts w:asciiTheme="minorHAnsi" w:hAnsiTheme="minorHAnsi"/>
          <w:b/>
          <w:i/>
          <w:color w:val="C0504D" w:themeColor="accent2"/>
          <w:sz w:val="28"/>
          <w:szCs w:val="28"/>
          <w:u w:val="double"/>
        </w:rPr>
      </w:pPr>
    </w:p>
    <w:p w:rsidR="00E016A9" w:rsidRDefault="00E016A9" w:rsidP="0018001D">
      <w:pPr>
        <w:pStyle w:val="BodyText"/>
        <w:rPr>
          <w:rFonts w:asciiTheme="minorHAnsi" w:hAnsiTheme="minorHAnsi"/>
          <w:b/>
          <w:i/>
          <w:color w:val="C0504D" w:themeColor="accent2"/>
          <w:sz w:val="28"/>
          <w:szCs w:val="28"/>
          <w:u w:val="double"/>
        </w:rPr>
      </w:pPr>
    </w:p>
    <w:p w:rsidR="00C25431" w:rsidRDefault="00C25431" w:rsidP="0018001D">
      <w:pPr>
        <w:pStyle w:val="BodyText"/>
        <w:rPr>
          <w:rFonts w:asciiTheme="minorHAnsi" w:hAnsiTheme="minorHAnsi"/>
          <w:b/>
          <w:i/>
          <w:color w:val="C0504D" w:themeColor="accent2"/>
          <w:sz w:val="28"/>
          <w:szCs w:val="28"/>
          <w:u w:val="double"/>
        </w:rPr>
      </w:pPr>
    </w:p>
    <w:p w:rsidR="00C25431" w:rsidRDefault="00C25431" w:rsidP="0018001D">
      <w:pPr>
        <w:pStyle w:val="BodyText"/>
        <w:rPr>
          <w:rFonts w:asciiTheme="minorHAnsi" w:hAnsiTheme="minorHAnsi"/>
          <w:b/>
          <w:i/>
          <w:color w:val="C0504D" w:themeColor="accent2"/>
          <w:sz w:val="28"/>
          <w:szCs w:val="28"/>
          <w:u w:val="double"/>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w:t>
      </w:r>
      <w:r w:rsidR="00E016A9">
        <w:rPr>
          <w:rFonts w:asciiTheme="minorHAnsi" w:hAnsiTheme="minorHAnsi"/>
          <w:b/>
          <w:i/>
          <w:color w:val="C0504D" w:themeColor="accent2"/>
          <w:sz w:val="28"/>
          <w:szCs w:val="28"/>
          <w:u w:val="double"/>
        </w:rPr>
        <w:t>________________________________</w:t>
      </w:r>
      <w:r>
        <w:rPr>
          <w:rFonts w:asciiTheme="minorHAnsi" w:hAnsiTheme="minorHAnsi"/>
          <w:b/>
          <w:i/>
          <w:color w:val="C0504D" w:themeColor="accent2"/>
          <w:sz w:val="28"/>
          <w:szCs w:val="28"/>
          <w:u w:val="double"/>
        </w:rPr>
        <w:t>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A20672" w:rsidRDefault="0018001D" w:rsidP="0018001D">
      <w:pPr>
        <w:jc w:val="both"/>
        <w:rPr>
          <w:rFonts w:asciiTheme="minorHAnsi" w:hAnsiTheme="minorHAnsi"/>
        </w:rPr>
      </w:pPr>
    </w:p>
    <w:p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rsidR="0018001D" w:rsidRPr="006C510B" w:rsidRDefault="0018001D" w:rsidP="0018001D">
      <w:pPr>
        <w:jc w:val="both"/>
        <w:rPr>
          <w:rFonts w:asciiTheme="minorHAnsi" w:hAnsiTheme="minorHAnsi"/>
          <w:bCs/>
        </w:rPr>
      </w:pPr>
      <w:r w:rsidRPr="006C510B">
        <w:rPr>
          <w:rFonts w:asciiTheme="minorHAnsi" w:hAnsiTheme="minorHAnsi"/>
          <w:bCs/>
        </w:rPr>
        <w:t xml:space="preserve">Future </w:t>
      </w:r>
      <w:r>
        <w:rPr>
          <w:rFonts w:asciiTheme="minorHAnsi" w:hAnsiTheme="minorHAnsi"/>
          <w:bCs/>
        </w:rPr>
        <w:t xml:space="preserve">relevant </w:t>
      </w:r>
      <w:r w:rsidR="00206A67">
        <w:rPr>
          <w:rFonts w:asciiTheme="minorHAnsi" w:hAnsiTheme="minorHAnsi"/>
          <w:bCs/>
        </w:rPr>
        <w:t>permanent/</w:t>
      </w:r>
      <w:r>
        <w:rPr>
          <w:rFonts w:asciiTheme="minorHAnsi" w:hAnsiTheme="minorHAnsi"/>
          <w:bCs/>
        </w:rPr>
        <w:t xml:space="preserve">temporary </w:t>
      </w:r>
      <w:r w:rsidRPr="006C510B">
        <w:rPr>
          <w:rFonts w:asciiTheme="minorHAnsi" w:hAnsiTheme="minorHAnsi"/>
          <w:bCs/>
        </w:rPr>
        <w:t xml:space="preserve">posts will be filled from the panel formed.  </w:t>
      </w:r>
      <w:r>
        <w:rPr>
          <w:rFonts w:asciiTheme="minorHAnsi" w:hAnsiTheme="minorHAnsi"/>
          <w:bCs/>
        </w:rPr>
        <w:t xml:space="preserve">The post(s) will be </w:t>
      </w:r>
      <w:proofErr w:type="spellStart"/>
      <w:r>
        <w:rPr>
          <w:rFonts w:asciiTheme="minorHAnsi" w:hAnsiTheme="minorHAnsi"/>
          <w:bCs/>
        </w:rPr>
        <w:t>wholetime</w:t>
      </w:r>
      <w:proofErr w:type="spellEnd"/>
      <w:r w:rsidR="00082C40">
        <w:rPr>
          <w:rFonts w:asciiTheme="minorHAnsi" w:hAnsiTheme="minorHAnsi"/>
          <w:bCs/>
        </w:rPr>
        <w:t xml:space="preserve">, </w:t>
      </w:r>
      <w:r w:rsidR="00D03E78">
        <w:rPr>
          <w:rFonts w:asciiTheme="minorHAnsi" w:hAnsiTheme="minorHAnsi"/>
          <w:bCs/>
        </w:rPr>
        <w:t>permanent/</w:t>
      </w:r>
      <w:r w:rsidR="00082C40">
        <w:rPr>
          <w:rFonts w:asciiTheme="minorHAnsi" w:hAnsiTheme="minorHAnsi"/>
          <w:bCs/>
        </w:rPr>
        <w:t>temporary</w:t>
      </w:r>
      <w:r w:rsidR="008E1211">
        <w:rPr>
          <w:rFonts w:asciiTheme="minorHAnsi" w:hAnsiTheme="minorHAnsi"/>
          <w:bCs/>
        </w:rPr>
        <w:t xml:space="preserve"> and pensionable.  Any such panel formed shall be one year in duration.  </w:t>
      </w:r>
    </w:p>
    <w:p w:rsidR="0018001D" w:rsidRDefault="0018001D" w:rsidP="0018001D">
      <w:pPr>
        <w:ind w:left="2160" w:hanging="2160"/>
        <w:jc w:val="both"/>
        <w:rPr>
          <w:rFonts w:asciiTheme="minorHAnsi" w:hAnsiTheme="minorHAnsi"/>
          <w:b/>
          <w:bCs/>
          <w:u w:val="single"/>
        </w:rPr>
      </w:pPr>
    </w:p>
    <w:p w:rsidR="0018001D" w:rsidRPr="006C510B" w:rsidRDefault="0018001D" w:rsidP="0018001D">
      <w:pPr>
        <w:jc w:val="both"/>
        <w:rPr>
          <w:rFonts w:ascii="Book Antiqua" w:hAnsi="Book Antiqua"/>
        </w:rPr>
      </w:pPr>
      <w:r w:rsidRPr="006C510B">
        <w:rPr>
          <w:rFonts w:asciiTheme="minorHAnsi" w:hAnsiTheme="minorHAnsi"/>
          <w:b/>
          <w:bCs/>
          <w:u w:val="single"/>
        </w:rPr>
        <w:t xml:space="preserve">Remuneration </w:t>
      </w:r>
    </w:p>
    <w:p w:rsidR="0018001D" w:rsidRPr="00CA336B" w:rsidRDefault="0018001D" w:rsidP="0018001D">
      <w:pPr>
        <w:pStyle w:val="ListParagraph"/>
        <w:jc w:val="both"/>
        <w:rPr>
          <w:rFonts w:ascii="Book Antiqua" w:hAnsi="Book Antiqua"/>
        </w:rPr>
      </w:pPr>
      <w:r w:rsidRPr="00CA336B">
        <w:rPr>
          <w:rFonts w:asciiTheme="minorHAnsi" w:hAnsiTheme="minorHAnsi"/>
          <w:b/>
          <w:bCs/>
        </w:rPr>
        <w:tab/>
      </w:r>
    </w:p>
    <w:p w:rsidR="0018001D" w:rsidRPr="00A20672" w:rsidRDefault="00D03E78" w:rsidP="0018001D">
      <w:pPr>
        <w:jc w:val="both"/>
        <w:rPr>
          <w:rFonts w:asciiTheme="minorHAnsi" w:hAnsiTheme="minorHAnsi"/>
          <w:b/>
          <w:bCs/>
        </w:rPr>
      </w:pPr>
      <w:r>
        <w:rPr>
          <w:rFonts w:asciiTheme="minorHAnsi" w:hAnsiTheme="minorHAnsi"/>
          <w:b/>
          <w:bCs/>
        </w:rPr>
        <w:t>(Min) €50,534</w:t>
      </w:r>
      <w:r w:rsidR="0018001D" w:rsidRPr="00A20672">
        <w:rPr>
          <w:rFonts w:asciiTheme="minorHAnsi" w:hAnsiTheme="minorHAnsi"/>
          <w:b/>
          <w:bCs/>
        </w:rPr>
        <w:t xml:space="preserve"> to </w:t>
      </w:r>
      <w:r>
        <w:rPr>
          <w:rFonts w:asciiTheme="minorHAnsi" w:hAnsiTheme="minorHAnsi"/>
          <w:b/>
          <w:bCs/>
        </w:rPr>
        <w:t>(Max) €67,093</w:t>
      </w:r>
      <w:r w:rsidR="0018001D" w:rsidRPr="00A20672">
        <w:rPr>
          <w:rFonts w:asciiTheme="minorHAnsi" w:hAnsiTheme="minorHAnsi"/>
          <w:b/>
          <w:bCs/>
        </w:rPr>
        <w:t xml:space="preserve"> with 1</w:t>
      </w:r>
      <w:r w:rsidR="0018001D" w:rsidRPr="00A20672">
        <w:rPr>
          <w:rFonts w:asciiTheme="minorHAnsi" w:hAnsiTheme="minorHAnsi"/>
          <w:b/>
          <w:bCs/>
          <w:vertAlign w:val="superscript"/>
        </w:rPr>
        <w:t>st</w:t>
      </w:r>
      <w:r>
        <w:rPr>
          <w:rFonts w:asciiTheme="minorHAnsi" w:hAnsiTheme="minorHAnsi"/>
          <w:b/>
          <w:bCs/>
        </w:rPr>
        <w:t xml:space="preserve"> LSI €69,209</w:t>
      </w:r>
      <w:r w:rsidR="0018001D" w:rsidRPr="00A20672">
        <w:rPr>
          <w:rFonts w:asciiTheme="minorHAnsi" w:hAnsiTheme="minorHAnsi"/>
          <w:b/>
          <w:bCs/>
        </w:rPr>
        <w:t xml:space="preserve"> &amp; 2</w:t>
      </w:r>
      <w:r w:rsidR="0018001D" w:rsidRPr="00A20672">
        <w:rPr>
          <w:rFonts w:asciiTheme="minorHAnsi" w:hAnsiTheme="minorHAnsi"/>
          <w:b/>
          <w:bCs/>
          <w:vertAlign w:val="superscript"/>
        </w:rPr>
        <w:t>nd</w:t>
      </w:r>
      <w:r w:rsidR="0018001D">
        <w:rPr>
          <w:rFonts w:asciiTheme="minorHAnsi" w:hAnsiTheme="minorHAnsi"/>
          <w:b/>
          <w:bCs/>
        </w:rPr>
        <w:t xml:space="preserve"> LSI </w:t>
      </w:r>
      <w:r w:rsidR="0018001D" w:rsidRPr="00A20672">
        <w:rPr>
          <w:rFonts w:asciiTheme="minorHAnsi" w:hAnsiTheme="minorHAnsi"/>
          <w:b/>
          <w:bCs/>
        </w:rPr>
        <w:t>€</w:t>
      </w:r>
      <w:r>
        <w:rPr>
          <w:rFonts w:asciiTheme="minorHAnsi" w:hAnsiTheme="minorHAnsi"/>
          <w:b/>
          <w:bCs/>
        </w:rPr>
        <w:t>70,245</w:t>
      </w:r>
      <w:r w:rsidR="0018001D" w:rsidRPr="00A20672">
        <w:rPr>
          <w:rFonts w:asciiTheme="minorHAnsi" w:hAnsiTheme="minorHAnsi"/>
          <w:b/>
          <w:bCs/>
        </w:rPr>
        <w:t xml:space="preserve"> </w:t>
      </w:r>
      <w:r>
        <w:rPr>
          <w:rFonts w:asciiTheme="minorHAnsi" w:hAnsiTheme="minorHAnsi"/>
          <w:b/>
          <w:bCs/>
        </w:rPr>
        <w:t>(Circular EL02/2020</w:t>
      </w:r>
      <w:r w:rsidR="0018001D">
        <w:rPr>
          <w:rFonts w:asciiTheme="minorHAnsi" w:hAnsiTheme="minorHAnsi"/>
          <w:b/>
          <w:bCs/>
        </w:rPr>
        <w:t>)</w:t>
      </w:r>
    </w:p>
    <w:p w:rsidR="004A0488" w:rsidRDefault="004A0488" w:rsidP="004A0488">
      <w:pPr>
        <w:jc w:val="both"/>
        <w:rPr>
          <w:rFonts w:asciiTheme="minorHAnsi" w:hAnsiTheme="minorHAnsi" w:cs="Book Antiqua"/>
          <w:b/>
          <w:bCs/>
          <w:u w:val="single"/>
        </w:rPr>
      </w:pPr>
    </w:p>
    <w:p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at</w:t>
      </w:r>
      <w:r w:rsidR="00D03E78">
        <w:rPr>
          <w:rFonts w:asciiTheme="minorHAnsi" w:hAnsiTheme="minorHAnsi" w:cs="Book Antiqua"/>
          <w:bCs/>
        </w:rPr>
        <w:t xml:space="preserve"> the minimum point i.e. €50,534</w:t>
      </w:r>
    </w:p>
    <w:p w:rsidR="0018001D" w:rsidRPr="00A20672" w:rsidRDefault="0018001D" w:rsidP="00206A67">
      <w:pPr>
        <w:jc w:val="both"/>
        <w:rPr>
          <w:rFonts w:asciiTheme="minorHAnsi" w:hAnsiTheme="minorHAnsi"/>
        </w:rPr>
      </w:pPr>
    </w:p>
    <w:p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rsidR="004A0488" w:rsidRDefault="004A0488" w:rsidP="0018001D">
      <w:pPr>
        <w:jc w:val="both"/>
        <w:rPr>
          <w:rFonts w:asciiTheme="minorHAnsi" w:hAnsiTheme="minorHAnsi" w:cs="Book Antiqua"/>
          <w:b/>
          <w:bCs/>
        </w:rPr>
      </w:pPr>
    </w:p>
    <w:p w:rsidR="004A0488" w:rsidRPr="00A20672" w:rsidRDefault="004A0488" w:rsidP="004A0488">
      <w:pPr>
        <w:jc w:val="both"/>
        <w:rPr>
          <w:rFonts w:asciiTheme="minorHAnsi" w:hAnsiTheme="minorHAnsi"/>
        </w:rPr>
      </w:pPr>
      <w:r w:rsidRPr="00A20672">
        <w:rPr>
          <w:rFonts w:asciiTheme="minorHAnsi" w:hAnsi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rsidR="0018001D" w:rsidRPr="00CB2552" w:rsidRDefault="0018001D" w:rsidP="0018001D">
      <w:pPr>
        <w:tabs>
          <w:tab w:val="left" w:pos="990"/>
        </w:tabs>
        <w:jc w:val="both"/>
        <w:rPr>
          <w:rFonts w:ascii="Cambria" w:hAnsi="Cambria"/>
          <w:u w:val="single"/>
        </w:rPr>
      </w:pPr>
    </w:p>
    <w:p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18001D" w:rsidRDefault="0018001D" w:rsidP="0018001D">
      <w:pPr>
        <w:pStyle w:val="BodyTextIndent"/>
        <w:spacing w:after="0"/>
        <w:ind w:left="0"/>
        <w:jc w:val="both"/>
        <w:rPr>
          <w:rFonts w:asciiTheme="minorHAnsi" w:hAnsiTheme="minorHAnsi"/>
          <w:b/>
          <w:u w:val="single"/>
        </w:rPr>
      </w:pPr>
    </w:p>
    <w:p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18001D" w:rsidRDefault="0018001D" w:rsidP="0018001D">
      <w:pPr>
        <w:tabs>
          <w:tab w:val="left" w:pos="540"/>
        </w:tabs>
        <w:jc w:val="both"/>
        <w:rPr>
          <w:rFonts w:asciiTheme="minorHAnsi" w:hAnsiTheme="minorHAnsi"/>
        </w:rPr>
      </w:pPr>
      <w:r w:rsidRPr="00243A59">
        <w:rPr>
          <w:rFonts w:asciiTheme="minorHAnsi" w:hAnsiTheme="minorHAnsi"/>
        </w:rPr>
        <w:t>The person appointed will be required to work a 37 hour week. The successful candidate will be required to log their hours of work in accordance with the requirements of the Organisation of Working Time Act, 1997 and will be required to co-operate with the use of technologies to record such hours.</w:t>
      </w:r>
    </w:p>
    <w:p w:rsidR="0018001D" w:rsidRDefault="0018001D" w:rsidP="0018001D">
      <w:pPr>
        <w:tabs>
          <w:tab w:val="left" w:pos="540"/>
        </w:tabs>
        <w:jc w:val="both"/>
        <w:rPr>
          <w:rFonts w:asciiTheme="minorHAnsi" w:hAnsiTheme="minorHAnsi"/>
        </w:rPr>
      </w:pPr>
    </w:p>
    <w:p w:rsidR="0018001D" w:rsidRPr="00243A59" w:rsidRDefault="0018001D" w:rsidP="00082C40">
      <w:pPr>
        <w:pStyle w:val="BodyTextIndent"/>
        <w:numPr>
          <w:ilvl w:val="0"/>
          <w:numId w:val="3"/>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18001D" w:rsidRDefault="0018001D" w:rsidP="0018001D">
      <w:pPr>
        <w:pStyle w:val="BodyTextIndent"/>
        <w:spacing w:after="0"/>
        <w:ind w:left="0"/>
        <w:jc w:val="both"/>
        <w:rPr>
          <w:rFonts w:asciiTheme="minorHAnsi" w:hAnsiTheme="minorHAnsi"/>
        </w:rPr>
      </w:pPr>
      <w:r w:rsidRPr="00A20672">
        <w:rPr>
          <w:rFonts w:asciiTheme="minorHAnsi" w:hAnsiTheme="minorHAnsi"/>
        </w:rPr>
        <w:t>The annual leave entitlement will be 30 days per annum</w:t>
      </w:r>
      <w:r>
        <w:rPr>
          <w:rFonts w:asciiTheme="minorHAnsi" w:hAnsiTheme="minorHAnsi"/>
        </w:rPr>
        <w:t>.</w:t>
      </w:r>
    </w:p>
    <w:p w:rsidR="0018001D" w:rsidRDefault="0018001D" w:rsidP="0018001D">
      <w:pPr>
        <w:pStyle w:val="BodyTextIndent"/>
        <w:spacing w:after="0"/>
        <w:ind w:left="0"/>
        <w:jc w:val="both"/>
        <w:rPr>
          <w:rFonts w:asciiTheme="minorHAnsi" w:hAnsiTheme="minorHAnsi"/>
        </w:rPr>
      </w:pPr>
    </w:p>
    <w:p w:rsidR="0018001D" w:rsidRPr="00CC41F9" w:rsidRDefault="0018001D" w:rsidP="0018001D">
      <w:pPr>
        <w:pStyle w:val="BodyTextIndent"/>
        <w:spacing w:after="0"/>
        <w:ind w:left="0"/>
        <w:jc w:val="both"/>
        <w:rPr>
          <w:rFonts w:asciiTheme="minorHAnsi" w:hAnsiTheme="minorHAnsi"/>
          <w:b/>
          <w:u w:val="single"/>
        </w:rPr>
      </w:pPr>
      <w:r w:rsidRPr="00CC41F9">
        <w:rPr>
          <w:rFonts w:asciiTheme="minorHAnsi" w:hAnsiTheme="minorHAnsi"/>
          <w:b/>
          <w:u w:val="single"/>
        </w:rPr>
        <w:t>Driving Licence:</w:t>
      </w:r>
    </w:p>
    <w:p w:rsidR="0018001D" w:rsidRPr="008E1211" w:rsidRDefault="0018001D" w:rsidP="00082C40">
      <w:pPr>
        <w:jc w:val="both"/>
        <w:rPr>
          <w:rFonts w:asciiTheme="minorHAnsi" w:hAnsiTheme="minorHAnsi"/>
          <w:bCs/>
        </w:rPr>
      </w:pPr>
      <w:r w:rsidRPr="00CC41F9">
        <w:rPr>
          <w:rFonts w:asciiTheme="minorHAnsi" w:hAnsiTheme="minorHAnsi"/>
        </w:rPr>
        <w:t xml:space="preserve">A full clean driving licence is </w:t>
      </w:r>
      <w:r w:rsidR="00206A67">
        <w:rPr>
          <w:rFonts w:asciiTheme="minorHAnsi" w:hAnsiTheme="minorHAnsi"/>
        </w:rPr>
        <w:t>desirable.  If applicable, t</w:t>
      </w:r>
      <w:r w:rsidRPr="00CC41F9">
        <w:rPr>
          <w:rFonts w:asciiTheme="minorHAnsi" w:hAnsiTheme="minorHAnsi"/>
        </w:rPr>
        <w:t xml:space="preserve">he successful candidate will be required to provide his/her own transport. </w:t>
      </w:r>
      <w:r w:rsidRPr="008E1211">
        <w:rPr>
          <w:rFonts w:asciiTheme="minorHAnsi" w:hAnsiTheme="minorHAnsi"/>
          <w:bCs/>
        </w:rPr>
        <w:t xml:space="preserve">Expenses incurred in work related travel will be recompensed in line with departmental circulars.  </w:t>
      </w:r>
    </w:p>
    <w:p w:rsidR="00827BBF" w:rsidRDefault="00827BBF" w:rsidP="00082C40">
      <w:pPr>
        <w:jc w:val="both"/>
        <w:rPr>
          <w:rFonts w:asciiTheme="minorHAnsi" w:hAnsiTheme="minorHAnsi"/>
          <w:b/>
          <w:bCs/>
        </w:rPr>
      </w:pPr>
    </w:p>
    <w:p w:rsidR="00827BBF" w:rsidRDefault="00827BBF" w:rsidP="00082C40">
      <w:pPr>
        <w:jc w:val="both"/>
        <w:rPr>
          <w:rFonts w:asciiTheme="minorHAnsi" w:hAnsiTheme="minorHAnsi"/>
          <w:b/>
          <w:bCs/>
        </w:rPr>
      </w:pPr>
    </w:p>
    <w:p w:rsidR="00827BBF" w:rsidRDefault="00827BBF" w:rsidP="00082C40">
      <w:pPr>
        <w:jc w:val="both"/>
        <w:rPr>
          <w:rFonts w:asciiTheme="minorHAnsi" w:hAnsiTheme="minorHAnsi"/>
          <w:b/>
          <w:bCs/>
        </w:rPr>
      </w:pPr>
    </w:p>
    <w:p w:rsidR="0018001D" w:rsidRPr="00243A59" w:rsidRDefault="0018001D" w:rsidP="0018001D">
      <w:pPr>
        <w:jc w:val="both"/>
        <w:rPr>
          <w:rFonts w:asciiTheme="minorHAnsi" w:hAnsiTheme="minorHAnsi"/>
          <w:b/>
          <w:u w:val="single"/>
        </w:rPr>
      </w:pPr>
      <w:r w:rsidRPr="00243A59">
        <w:rPr>
          <w:rFonts w:asciiTheme="minorHAnsi" w:hAnsiTheme="minorHAnsi"/>
          <w:b/>
          <w:u w:val="single"/>
        </w:rPr>
        <w:t>Garda Vetting:</w:t>
      </w:r>
    </w:p>
    <w:p w:rsidR="0018001D" w:rsidRDefault="0018001D" w:rsidP="00082C40">
      <w:pPr>
        <w:numPr>
          <w:ilvl w:val="0"/>
          <w:numId w:val="3"/>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18001D" w:rsidRDefault="0018001D" w:rsidP="0018001D">
      <w:pPr>
        <w:pStyle w:val="BodyTextIndent"/>
        <w:spacing w:after="0"/>
        <w:ind w:left="0"/>
        <w:jc w:val="both"/>
        <w:rPr>
          <w:rFonts w:asciiTheme="minorHAnsi" w:hAnsiTheme="minorHAnsi"/>
          <w:b/>
          <w:u w:val="single"/>
        </w:rPr>
      </w:pPr>
    </w:p>
    <w:p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18001D" w:rsidRDefault="0018001D" w:rsidP="0018001D">
      <w:pPr>
        <w:ind w:left="720"/>
        <w:jc w:val="both"/>
        <w:rPr>
          <w:rFonts w:ascii="Book Antiqua" w:hAnsi="Book Antiqua"/>
        </w:rPr>
      </w:pPr>
    </w:p>
    <w:p w:rsidR="0018001D" w:rsidRPr="00243A59" w:rsidRDefault="0018001D" w:rsidP="0018001D">
      <w:pPr>
        <w:ind w:right="-315"/>
        <w:jc w:val="both"/>
        <w:rPr>
          <w:rFonts w:asciiTheme="minorHAnsi" w:hAnsiTheme="minorHAnsi"/>
          <w:b/>
          <w:u w:val="single"/>
        </w:rPr>
      </w:pPr>
      <w:r>
        <w:rPr>
          <w:rFonts w:asciiTheme="minorHAnsi" w:hAnsiTheme="minorHAnsi"/>
          <w:b/>
          <w:u w:val="single"/>
        </w:rPr>
        <w:t xml:space="preserve">New Entrants </w:t>
      </w:r>
      <w:proofErr w:type="gramStart"/>
      <w:r>
        <w:rPr>
          <w:rFonts w:asciiTheme="minorHAnsi" w:hAnsiTheme="minorHAnsi"/>
          <w:b/>
          <w:u w:val="single"/>
        </w:rPr>
        <w:t>From</w:t>
      </w:r>
      <w:proofErr w:type="gramEnd"/>
      <w:r>
        <w:rPr>
          <w:rFonts w:asciiTheme="minorHAnsi" w:hAnsiTheme="minorHAnsi"/>
          <w:b/>
          <w:u w:val="single"/>
        </w:rPr>
        <w:t xml:space="preserve">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18001D" w:rsidRPr="00243A59" w:rsidRDefault="0018001D" w:rsidP="0018001D">
      <w:pPr>
        <w:jc w:val="both"/>
        <w:rPr>
          <w:rFonts w:asciiTheme="minorHAnsi" w:hAnsiTheme="minorHAnsi"/>
        </w:rPr>
      </w:pPr>
    </w:p>
    <w:p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18001D" w:rsidRDefault="0018001D" w:rsidP="0018001D">
      <w:pPr>
        <w:jc w:val="both"/>
        <w:rPr>
          <w:rFonts w:asciiTheme="minorHAnsi" w:hAnsiTheme="minorHAnsi"/>
        </w:rPr>
      </w:pPr>
    </w:p>
    <w:p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18001D" w:rsidRPr="00E32475" w:rsidRDefault="0018001D" w:rsidP="00082C40">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rsidR="0018001D" w:rsidRPr="00E32475" w:rsidRDefault="0018001D" w:rsidP="00082C40">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18001D" w:rsidRPr="00E32475" w:rsidRDefault="0018001D" w:rsidP="00082C40">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18001D" w:rsidRPr="00E32475" w:rsidRDefault="0018001D" w:rsidP="0018001D">
      <w:pPr>
        <w:pStyle w:val="Default"/>
        <w:ind w:left="1440"/>
        <w:jc w:val="both"/>
        <w:rPr>
          <w:rFonts w:asciiTheme="minorHAnsi" w:hAnsiTheme="minorHAnsi"/>
          <w:i/>
          <w:iCs/>
          <w:sz w:val="22"/>
          <w:szCs w:val="22"/>
        </w:rPr>
      </w:pPr>
    </w:p>
    <w:p w:rsidR="0018001D" w:rsidRPr="00E32475"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18001D" w:rsidRPr="00E32475" w:rsidRDefault="0018001D" w:rsidP="0018001D">
      <w:pPr>
        <w:pStyle w:val="Default"/>
        <w:jc w:val="both"/>
        <w:rPr>
          <w:rFonts w:asciiTheme="minorHAnsi" w:hAnsiTheme="minorHAnsi"/>
        </w:rPr>
      </w:pPr>
    </w:p>
    <w:p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w:t>
      </w:r>
      <w:r w:rsidRPr="00E32475">
        <w:rPr>
          <w:rFonts w:asciiTheme="minorHAnsi" w:hAnsiTheme="minorHAnsi"/>
        </w:rPr>
        <w:lastRenderedPageBreak/>
        <w:t>in-lieu in respect of service in any Public Service employment.</w:t>
      </w:r>
    </w:p>
    <w:p w:rsidR="008E1211" w:rsidRDefault="008E1211" w:rsidP="00082C40">
      <w:pPr>
        <w:jc w:val="both"/>
        <w:rPr>
          <w:rFonts w:asciiTheme="minorHAnsi" w:hAnsiTheme="minorHAnsi"/>
        </w:rPr>
      </w:pPr>
    </w:p>
    <w:p w:rsidR="008E1211" w:rsidRPr="00B27830" w:rsidRDefault="008E1211" w:rsidP="008E1211">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8E1211" w:rsidRPr="00B27830" w:rsidRDefault="008E1211" w:rsidP="008E1211">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8E1211" w:rsidRPr="00B27830" w:rsidRDefault="008E1211" w:rsidP="008E1211">
      <w:pPr>
        <w:pStyle w:val="NoSpacing"/>
        <w:jc w:val="both"/>
        <w:rPr>
          <w:rFonts w:asciiTheme="minorHAnsi" w:hAnsiTheme="minorHAnsi" w:cstheme="minorHAnsi"/>
        </w:rPr>
      </w:pPr>
    </w:p>
    <w:p w:rsidR="008E1211" w:rsidRPr="00CC6A65" w:rsidRDefault="008E1211" w:rsidP="008E1211">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8E1211" w:rsidRDefault="008E1211" w:rsidP="00082C40">
      <w:pPr>
        <w:jc w:val="both"/>
        <w:rPr>
          <w:rFonts w:asciiTheme="minorHAnsi" w:hAnsiTheme="minorHAnsi"/>
        </w:rPr>
      </w:pPr>
    </w:p>
    <w:p w:rsidR="0018001D" w:rsidRPr="00082C40" w:rsidRDefault="0018001D" w:rsidP="00082C40">
      <w:pPr>
        <w:jc w:val="both"/>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243A59" w:rsidRDefault="0018001D" w:rsidP="0018001D">
      <w:pPr>
        <w:tabs>
          <w:tab w:val="center" w:pos="4513"/>
        </w:tabs>
        <w:jc w:val="both"/>
        <w:rPr>
          <w:rFonts w:asciiTheme="minorHAnsi" w:hAnsiTheme="minorHAnsi"/>
        </w:rPr>
      </w:pPr>
    </w:p>
    <w:p w:rsidR="0018001D" w:rsidRPr="00082C40" w:rsidRDefault="0018001D" w:rsidP="0018001D">
      <w:pPr>
        <w:tabs>
          <w:tab w:val="left" w:pos="-720"/>
          <w:tab w:val="left" w:pos="0"/>
          <w:tab w:val="left" w:pos="720"/>
          <w:tab w:val="left" w:pos="1440"/>
        </w:tabs>
        <w:ind w:right="-9"/>
        <w:jc w:val="both"/>
        <w:rPr>
          <w:rFonts w:asciiTheme="minorHAnsi" w:hAnsiTheme="minorHAnsi"/>
          <w:sz w:val="22"/>
          <w:szCs w:val="22"/>
        </w:rPr>
      </w:pPr>
      <w:r w:rsidRPr="00082C4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18001D" w:rsidRPr="00082C40" w:rsidRDefault="0018001D" w:rsidP="0018001D">
      <w:pPr>
        <w:tabs>
          <w:tab w:val="left" w:pos="-720"/>
          <w:tab w:val="left" w:pos="0"/>
          <w:tab w:val="left" w:pos="720"/>
          <w:tab w:val="left" w:pos="1440"/>
        </w:tabs>
        <w:ind w:right="-225"/>
        <w:jc w:val="both"/>
        <w:rPr>
          <w:rFonts w:asciiTheme="minorHAnsi" w:hAnsiTheme="minorHAnsi"/>
          <w:sz w:val="22"/>
          <w:szCs w:val="22"/>
        </w:rPr>
      </w:pPr>
    </w:p>
    <w:p w:rsidR="0018001D" w:rsidRPr="00082C40" w:rsidRDefault="0018001D" w:rsidP="0018001D">
      <w:pPr>
        <w:pStyle w:val="BodyText3"/>
        <w:ind w:right="-17"/>
        <w:jc w:val="both"/>
        <w:rPr>
          <w:rFonts w:asciiTheme="minorHAnsi" w:hAnsiTheme="minorHAnsi"/>
          <w:sz w:val="22"/>
          <w:szCs w:val="22"/>
        </w:rPr>
      </w:pPr>
      <w:r w:rsidRPr="00082C4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18001D" w:rsidRPr="00082C40" w:rsidRDefault="0018001D" w:rsidP="0018001D">
      <w:pPr>
        <w:tabs>
          <w:tab w:val="left" w:pos="-720"/>
          <w:tab w:val="left" w:pos="0"/>
          <w:tab w:val="left" w:pos="720"/>
          <w:tab w:val="left" w:pos="1440"/>
        </w:tabs>
        <w:ind w:right="-225"/>
        <w:jc w:val="both"/>
        <w:rPr>
          <w:rFonts w:asciiTheme="minorHAnsi" w:hAnsiTheme="minorHAnsi"/>
          <w:sz w:val="22"/>
          <w:szCs w:val="22"/>
        </w:rPr>
      </w:pPr>
    </w:p>
    <w:p w:rsidR="0018001D" w:rsidRPr="00082C40" w:rsidRDefault="0018001D" w:rsidP="0018001D">
      <w:pPr>
        <w:tabs>
          <w:tab w:val="left" w:pos="-720"/>
          <w:tab w:val="left" w:pos="0"/>
          <w:tab w:val="left" w:pos="720"/>
          <w:tab w:val="left" w:pos="1440"/>
        </w:tabs>
        <w:ind w:right="-17"/>
        <w:jc w:val="both"/>
        <w:rPr>
          <w:rFonts w:asciiTheme="minorHAnsi" w:hAnsiTheme="minorHAnsi"/>
          <w:sz w:val="22"/>
          <w:szCs w:val="22"/>
        </w:rPr>
      </w:pPr>
      <w:r w:rsidRPr="00082C4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082C40" w:rsidRPr="00082C40" w:rsidRDefault="00082C40" w:rsidP="0018001D">
      <w:pPr>
        <w:ind w:right="-9"/>
        <w:jc w:val="both"/>
        <w:rPr>
          <w:rFonts w:asciiTheme="minorHAnsi" w:hAnsiTheme="minorHAnsi"/>
          <w:sz w:val="22"/>
          <w:szCs w:val="22"/>
        </w:rPr>
      </w:pPr>
    </w:p>
    <w:p w:rsidR="0018001D" w:rsidRPr="00082C40" w:rsidRDefault="0018001D" w:rsidP="0018001D">
      <w:pPr>
        <w:ind w:right="-9"/>
        <w:jc w:val="both"/>
        <w:rPr>
          <w:rFonts w:asciiTheme="minorHAnsi" w:hAnsiTheme="minorHAnsi"/>
          <w:sz w:val="22"/>
          <w:szCs w:val="22"/>
        </w:rPr>
      </w:pPr>
      <w:r w:rsidRPr="00082C40">
        <w:rPr>
          <w:rFonts w:asciiTheme="minorHAnsi" w:hAnsiTheme="minorHAnsi"/>
          <w:sz w:val="22"/>
          <w:szCs w:val="22"/>
        </w:rPr>
        <w:t>The competition may consist of a two-stage process:</w:t>
      </w:r>
    </w:p>
    <w:p w:rsidR="0018001D" w:rsidRPr="00082C40" w:rsidRDefault="0018001D" w:rsidP="00082C40">
      <w:pPr>
        <w:widowControl/>
        <w:numPr>
          <w:ilvl w:val="0"/>
          <w:numId w:val="5"/>
        </w:numPr>
        <w:tabs>
          <w:tab w:val="left" w:pos="-720"/>
        </w:tabs>
        <w:jc w:val="both"/>
        <w:rPr>
          <w:rFonts w:asciiTheme="minorHAnsi" w:hAnsiTheme="minorHAnsi"/>
          <w:b/>
          <w:sz w:val="22"/>
          <w:szCs w:val="22"/>
        </w:rPr>
      </w:pPr>
      <w:r w:rsidRPr="00082C40">
        <w:rPr>
          <w:rFonts w:asciiTheme="minorHAnsi" w:hAnsiTheme="minorHAnsi"/>
          <w:b/>
          <w:sz w:val="22"/>
          <w:szCs w:val="22"/>
        </w:rPr>
        <w:t>Short-listing</w:t>
      </w:r>
    </w:p>
    <w:p w:rsidR="0018001D" w:rsidRPr="00082C40" w:rsidRDefault="0018001D" w:rsidP="00082C40">
      <w:pPr>
        <w:widowControl/>
        <w:numPr>
          <w:ilvl w:val="0"/>
          <w:numId w:val="5"/>
        </w:numPr>
        <w:tabs>
          <w:tab w:val="left" w:pos="-720"/>
        </w:tabs>
        <w:jc w:val="both"/>
        <w:rPr>
          <w:rFonts w:asciiTheme="minorHAnsi" w:hAnsiTheme="minorHAnsi"/>
          <w:b/>
          <w:sz w:val="22"/>
          <w:szCs w:val="22"/>
        </w:rPr>
      </w:pPr>
      <w:r w:rsidRPr="00082C40">
        <w:rPr>
          <w:rFonts w:asciiTheme="minorHAnsi" w:hAnsiTheme="minorHAnsi"/>
          <w:b/>
          <w:sz w:val="22"/>
          <w:szCs w:val="22"/>
        </w:rPr>
        <w:t xml:space="preserve">Competitive interview </w:t>
      </w:r>
    </w:p>
    <w:p w:rsidR="0018001D" w:rsidRPr="00082C40" w:rsidRDefault="0018001D" w:rsidP="0018001D">
      <w:pPr>
        <w:tabs>
          <w:tab w:val="left" w:pos="-720"/>
        </w:tabs>
        <w:jc w:val="both"/>
        <w:rPr>
          <w:rFonts w:asciiTheme="minorHAnsi" w:hAnsiTheme="minorHAnsi"/>
          <w:sz w:val="22"/>
          <w:szCs w:val="22"/>
        </w:rPr>
      </w:pPr>
    </w:p>
    <w:p w:rsidR="0018001D" w:rsidRPr="00082C40" w:rsidRDefault="0018001D" w:rsidP="0018001D">
      <w:pPr>
        <w:pStyle w:val="BodyText3"/>
        <w:jc w:val="both"/>
        <w:rPr>
          <w:rFonts w:asciiTheme="minorHAnsi" w:hAnsiTheme="minorHAnsi"/>
          <w:sz w:val="22"/>
          <w:szCs w:val="22"/>
        </w:rPr>
      </w:pPr>
      <w:r w:rsidRPr="00082C4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18001D" w:rsidRDefault="0018001D" w:rsidP="0018001D">
      <w:pPr>
        <w:pStyle w:val="BodyText3"/>
        <w:suppressAutoHyphens w:val="0"/>
        <w:ind w:right="-9"/>
        <w:jc w:val="both"/>
        <w:rPr>
          <w:rFonts w:asciiTheme="minorHAnsi" w:hAnsiTheme="minorHAnsi"/>
          <w:sz w:val="22"/>
          <w:szCs w:val="22"/>
        </w:rPr>
      </w:pPr>
      <w:r w:rsidRPr="00082C40">
        <w:rPr>
          <w:rFonts w:asciiTheme="minorHAnsi" w:hAnsiTheme="minorHAnsi"/>
          <w:sz w:val="22"/>
          <w:szCs w:val="22"/>
        </w:rPr>
        <w:t>Interviews shall be conducted by Board(s) set up by Galway City Council.  The Board(s) will assess the merits of candidates (except insofar as they are assessed otherwise) in respect of matters referred to in the prescribed Qualifications and any other relevant matters. Before making its final assessment a Board may recall a candidate for further questioning.  Any such further attendance shall be regarded as part of the interview.  Only candidates who reach such a standard as Galway City Council consider satisfactory in the competitive interview shall be considered for selection.</w:t>
      </w:r>
    </w:p>
    <w:p w:rsidR="008E1211" w:rsidRPr="00082C40" w:rsidRDefault="008E1211" w:rsidP="0018001D">
      <w:pPr>
        <w:pStyle w:val="BodyText3"/>
        <w:suppressAutoHyphens w:val="0"/>
        <w:ind w:right="-9"/>
        <w:jc w:val="both"/>
        <w:rPr>
          <w:rFonts w:asciiTheme="minorHAnsi" w:hAnsiTheme="minorHAnsi"/>
          <w:sz w:val="22"/>
          <w:szCs w:val="22"/>
        </w:rPr>
      </w:pPr>
    </w:p>
    <w:p w:rsidR="0018001D" w:rsidRPr="00082C40" w:rsidRDefault="0018001D" w:rsidP="0018001D">
      <w:pPr>
        <w:tabs>
          <w:tab w:val="left" w:pos="-720"/>
        </w:tabs>
        <w:jc w:val="both"/>
        <w:rPr>
          <w:rFonts w:asciiTheme="minorHAnsi" w:hAnsiTheme="minorHAnsi"/>
          <w:sz w:val="22"/>
          <w:szCs w:val="22"/>
        </w:rPr>
      </w:pPr>
    </w:p>
    <w:p w:rsidR="0018001D" w:rsidRPr="00082C40" w:rsidRDefault="0018001D" w:rsidP="00082C40">
      <w:pPr>
        <w:tabs>
          <w:tab w:val="left" w:pos="-720"/>
        </w:tabs>
        <w:jc w:val="both"/>
        <w:rPr>
          <w:rFonts w:asciiTheme="minorHAnsi" w:hAnsiTheme="minorHAnsi"/>
          <w:sz w:val="22"/>
          <w:szCs w:val="22"/>
        </w:rPr>
      </w:pPr>
      <w:r w:rsidRPr="00082C4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r w:rsidR="004A0488">
        <w:rPr>
          <w:rFonts w:asciiTheme="minorHAnsi" w:hAnsiTheme="minorHAnsi"/>
          <w:sz w:val="22"/>
          <w:szCs w:val="22"/>
        </w:rPr>
        <w:t xml:space="preserve">  </w:t>
      </w:r>
      <w:r w:rsidRPr="00082C4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18001D" w:rsidRPr="00082C40" w:rsidRDefault="0018001D" w:rsidP="0018001D">
      <w:pPr>
        <w:tabs>
          <w:tab w:val="left" w:pos="-720"/>
        </w:tabs>
        <w:jc w:val="both"/>
        <w:rPr>
          <w:rFonts w:asciiTheme="minorHAnsi" w:hAnsiTheme="minorHAnsi"/>
          <w:sz w:val="22"/>
          <w:szCs w:val="22"/>
        </w:rPr>
      </w:pPr>
    </w:p>
    <w:p w:rsidR="0018001D" w:rsidRPr="00082C40" w:rsidRDefault="0018001D" w:rsidP="0018001D">
      <w:pPr>
        <w:tabs>
          <w:tab w:val="left" w:pos="-720"/>
        </w:tabs>
        <w:ind w:right="-225"/>
        <w:jc w:val="both"/>
        <w:rPr>
          <w:rFonts w:asciiTheme="minorHAnsi" w:hAnsiTheme="minorHAnsi"/>
          <w:b/>
          <w:sz w:val="22"/>
          <w:szCs w:val="22"/>
        </w:rPr>
      </w:pPr>
      <w:r w:rsidRPr="00082C40">
        <w:rPr>
          <w:rFonts w:asciiTheme="minorHAnsi" w:hAnsiTheme="minorHAnsi"/>
          <w:b/>
          <w:sz w:val="22"/>
          <w:szCs w:val="22"/>
        </w:rPr>
        <w:t>Canvassing will disqualify.</w:t>
      </w:r>
    </w:p>
    <w:p w:rsidR="0018001D" w:rsidRPr="00082C40" w:rsidRDefault="0018001D" w:rsidP="0018001D">
      <w:pPr>
        <w:tabs>
          <w:tab w:val="left" w:pos="-720"/>
        </w:tabs>
        <w:ind w:right="-225"/>
        <w:jc w:val="both"/>
        <w:rPr>
          <w:rFonts w:asciiTheme="minorHAnsi" w:hAnsiTheme="minorHAnsi"/>
          <w:b/>
          <w:sz w:val="22"/>
          <w:szCs w:val="22"/>
        </w:rPr>
      </w:pPr>
    </w:p>
    <w:p w:rsidR="0018001D" w:rsidRDefault="0018001D" w:rsidP="00082C40">
      <w:pPr>
        <w:jc w:val="center"/>
        <w:rPr>
          <w:rFonts w:asciiTheme="minorHAnsi" w:hAnsiTheme="minorHAnsi"/>
          <w:b/>
          <w:bCs/>
          <w:i/>
          <w:iCs/>
          <w:sz w:val="22"/>
          <w:szCs w:val="22"/>
        </w:rPr>
      </w:pPr>
      <w:r w:rsidRPr="00082C40">
        <w:rPr>
          <w:rFonts w:asciiTheme="minorHAnsi" w:hAnsiTheme="minorHAnsi"/>
          <w:b/>
          <w:bCs/>
          <w:i/>
          <w:iCs/>
          <w:sz w:val="22"/>
          <w:szCs w:val="22"/>
        </w:rPr>
        <w:t xml:space="preserve">Galway City Council is an equal opportunities employer </w:t>
      </w: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8E1211" w:rsidRDefault="008E1211" w:rsidP="00082C40">
      <w:pPr>
        <w:jc w:val="center"/>
        <w:rPr>
          <w:rFonts w:asciiTheme="minorHAnsi" w:hAnsiTheme="minorHAnsi"/>
          <w:b/>
          <w:bCs/>
          <w:i/>
          <w:iCs/>
          <w:sz w:val="22"/>
          <w:szCs w:val="22"/>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Default="0018001D" w:rsidP="0018001D">
      <w:pPr>
        <w:pStyle w:val="BodyText3"/>
        <w:ind w:right="-17"/>
        <w:jc w:val="both"/>
        <w:rPr>
          <w:rFonts w:ascii="Cambria" w:hAnsi="Cambria"/>
          <w:sz w:val="24"/>
        </w:rPr>
      </w:pPr>
    </w:p>
    <w:p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18001D" w:rsidRPr="00BA332C" w:rsidRDefault="0018001D" w:rsidP="0018001D">
      <w:pPr>
        <w:jc w:val="both"/>
        <w:rPr>
          <w:rStyle w:val="Strong"/>
          <w:rFonts w:asciiTheme="minorHAnsi" w:hAnsiTheme="minorHAnsi"/>
          <w:u w:val="single"/>
        </w:rPr>
      </w:pPr>
    </w:p>
    <w:p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C8395C">
        <w:rPr>
          <w:rFonts w:asciiTheme="minorHAnsi" w:hAnsiTheme="minorHAnsi"/>
          <w:b/>
        </w:rPr>
        <w:t xml:space="preserve">4pm on </w:t>
      </w:r>
      <w:r w:rsidR="00F74FD7">
        <w:rPr>
          <w:rFonts w:asciiTheme="minorHAnsi" w:hAnsiTheme="minorHAnsi"/>
          <w:b/>
        </w:rPr>
        <w:t xml:space="preserve">Thursday, </w:t>
      </w:r>
      <w:r w:rsidR="008E1211">
        <w:rPr>
          <w:rFonts w:asciiTheme="minorHAnsi" w:hAnsiTheme="minorHAnsi"/>
          <w:b/>
        </w:rPr>
        <w:t>24</w:t>
      </w:r>
      <w:r w:rsidR="008E1211" w:rsidRPr="008E1211">
        <w:rPr>
          <w:rFonts w:asciiTheme="minorHAnsi" w:hAnsiTheme="minorHAnsi"/>
          <w:b/>
          <w:vertAlign w:val="superscript"/>
        </w:rPr>
        <w:t>th</w:t>
      </w:r>
      <w:r w:rsidR="008E1211">
        <w:rPr>
          <w:rFonts w:asciiTheme="minorHAnsi" w:hAnsiTheme="minorHAnsi"/>
          <w:b/>
        </w:rPr>
        <w:t xml:space="preserve"> June 2021.</w:t>
      </w:r>
      <w:bookmarkStart w:id="0" w:name="_GoBack"/>
      <w:bookmarkEnd w:id="0"/>
      <w:r>
        <w:rPr>
          <w:rFonts w:asciiTheme="minorHAnsi" w:hAnsiTheme="minorHAnsi"/>
          <w:b/>
        </w:rPr>
        <w:t xml:space="preserve"> </w:t>
      </w:r>
      <w:r w:rsidRPr="00C8395C">
        <w:rPr>
          <w:rFonts w:asciiTheme="minorHAnsi" w:hAnsiTheme="minorHAnsi"/>
          <w:b/>
          <w:color w:val="FF0000"/>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8001D" w:rsidRPr="00BA332C" w:rsidRDefault="0018001D" w:rsidP="0018001D">
      <w:pPr>
        <w:tabs>
          <w:tab w:val="left" w:pos="-720"/>
          <w:tab w:val="left" w:pos="720"/>
          <w:tab w:val="left" w:pos="1440"/>
        </w:tabs>
        <w:ind w:right="-225"/>
        <w:jc w:val="both"/>
        <w:rPr>
          <w:rFonts w:asciiTheme="minorHAnsi" w:hAnsiTheme="minorHAnsi"/>
          <w:i/>
        </w:rPr>
      </w:pPr>
    </w:p>
    <w:p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18001D" w:rsidRPr="00BA332C" w:rsidRDefault="0018001D" w:rsidP="0018001D">
      <w:pPr>
        <w:pStyle w:val="BodyText3"/>
        <w:ind w:right="-17"/>
        <w:jc w:val="both"/>
        <w:rPr>
          <w:rFonts w:asciiTheme="minorHAnsi" w:hAnsiTheme="minorHAnsi"/>
          <w:sz w:val="24"/>
          <w:lang w:val="en-US"/>
        </w:rPr>
      </w:pPr>
    </w:p>
    <w:p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rsidR="00082C40" w:rsidRPr="00BA332C" w:rsidRDefault="00082C40" w:rsidP="00082C40">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Pr="004E7A8C" w:rsidRDefault="00025B00" w:rsidP="00025B00">
      <w:pPr>
        <w:pStyle w:val="BodyText3"/>
        <w:ind w:right="-17"/>
        <w:jc w:val="both"/>
        <w:rPr>
          <w:rFonts w:asciiTheme="minorHAnsi" w:hAnsiTheme="minorHAnsi"/>
          <w:b/>
          <w:sz w:val="40"/>
          <w:szCs w:val="40"/>
        </w:rPr>
      </w:pPr>
    </w:p>
    <w:p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00F74FD7">
        <w:rPr>
          <w:rFonts w:asciiTheme="minorHAnsi" w:hAnsiTheme="minorHAnsi"/>
          <w:b/>
          <w:sz w:val="40"/>
          <w:szCs w:val="40"/>
        </w:rPr>
        <w:t xml:space="preserve">THE APPLICATION BOOKLET </w:t>
      </w:r>
      <w:r w:rsidRPr="004E7A8C">
        <w:rPr>
          <w:rFonts w:asciiTheme="minorHAnsi" w:hAnsiTheme="minorHAnsi"/>
          <w:b/>
          <w:sz w:val="40"/>
          <w:szCs w:val="40"/>
        </w:rPr>
        <w:t>AND RETAIN THE INFORMATION BOOKLET FOR YOUR OWN RECORDS.</w:t>
      </w:r>
    </w:p>
    <w:sectPr w:rsidR="00025B00" w:rsidRPr="004E7A8C"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2C5" w:rsidRDefault="00C732C5" w:rsidP="00D71179">
      <w:r>
        <w:separator/>
      </w:r>
    </w:p>
  </w:endnote>
  <w:endnote w:type="continuationSeparator" w:id="0">
    <w:p w:rsidR="00C732C5" w:rsidRDefault="00C732C5"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C732C5">
        <w:pPr>
          <w:pStyle w:val="Footer"/>
          <w:jc w:val="right"/>
        </w:pPr>
        <w:r>
          <w:fldChar w:fldCharType="begin"/>
        </w:r>
        <w:r>
          <w:instrText xml:space="preserve"> PAGE   \* MERGEFORMAT </w:instrText>
        </w:r>
        <w:r>
          <w:fldChar w:fldCharType="separate"/>
        </w:r>
        <w:r w:rsidR="008E1211">
          <w:rPr>
            <w:noProof/>
          </w:rPr>
          <w:t>13</w:t>
        </w:r>
        <w:r>
          <w:rPr>
            <w:noProof/>
          </w:rPr>
          <w:fldChar w:fldCharType="end"/>
        </w:r>
      </w:p>
    </w:sdtContent>
  </w:sdt>
  <w:p w:rsidR="00C732C5" w:rsidRDefault="00C73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2C5" w:rsidRDefault="00C732C5" w:rsidP="00D71179">
      <w:r>
        <w:separator/>
      </w:r>
    </w:p>
  </w:footnote>
  <w:footnote w:type="continuationSeparator" w:id="0">
    <w:p w:rsidR="00C732C5" w:rsidRDefault="00C732C5" w:rsidP="00D71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nsid w:val="05775AAF"/>
    <w:multiLevelType w:val="hybridMultilevel"/>
    <w:tmpl w:val="66E83D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3CC0584A"/>
    <w:multiLevelType w:val="hybridMultilevel"/>
    <w:tmpl w:val="B198A0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485E00D6"/>
    <w:multiLevelType w:val="hybridMultilevel"/>
    <w:tmpl w:val="B216AC14"/>
    <w:lvl w:ilvl="0" w:tplc="0B9CD4F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nsid w:val="4B0303E7"/>
    <w:multiLevelType w:val="hybridMultilevel"/>
    <w:tmpl w:val="7C38E716"/>
    <w:lvl w:ilvl="0" w:tplc="A23C8B2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nsid w:val="51A7346B"/>
    <w:multiLevelType w:val="hybridMultilevel"/>
    <w:tmpl w:val="4056A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1">
    <w:nsid w:val="5C1855FA"/>
    <w:multiLevelType w:val="hybridMultilevel"/>
    <w:tmpl w:val="79DEA108"/>
    <w:lvl w:ilvl="0" w:tplc="5A52936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2">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3">
    <w:nsid w:val="69616F41"/>
    <w:multiLevelType w:val="hybridMultilevel"/>
    <w:tmpl w:val="64C0B0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1B44BB5"/>
    <w:multiLevelType w:val="hybridMultilevel"/>
    <w:tmpl w:val="60E0F5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nsid w:val="7B511CF2"/>
    <w:multiLevelType w:val="singleLevel"/>
    <w:tmpl w:val="0409000F"/>
    <w:lvl w:ilvl="0">
      <w:start w:val="1"/>
      <w:numFmt w:val="decimal"/>
      <w:lvlText w:val="%1."/>
      <w:lvlJc w:val="left"/>
      <w:pPr>
        <w:tabs>
          <w:tab w:val="num" w:pos="360"/>
        </w:tabs>
        <w:ind w:left="360" w:hanging="360"/>
      </w:pPr>
      <w:rPr>
        <w:rFonts w:hint="default"/>
      </w:rPr>
    </w:lvl>
  </w:abstractNum>
  <w:num w:numId="1">
    <w:abstractNumId w:val="1"/>
  </w:num>
  <w:num w:numId="2">
    <w:abstractNumId w:val="2"/>
  </w:num>
  <w:num w:numId="3">
    <w:abstractNumId w:val="0"/>
  </w:num>
  <w:num w:numId="4">
    <w:abstractNumId w:val="3"/>
  </w:num>
  <w:num w:numId="5">
    <w:abstractNumId w:val="16"/>
  </w:num>
  <w:num w:numId="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3"/>
  </w:num>
  <w:num w:numId="9">
    <w:abstractNumId w:val="15"/>
  </w:num>
  <w:num w:numId="10">
    <w:abstractNumId w:val="10"/>
  </w:num>
  <w:num w:numId="11">
    <w:abstractNumId w:val="8"/>
  </w:num>
  <w:num w:numId="12">
    <w:abstractNumId w:val="9"/>
  </w:num>
  <w:num w:numId="13">
    <w:abstractNumId w:val="14"/>
  </w:num>
  <w:num w:numId="14">
    <w:abstractNumId w:val="4"/>
  </w:num>
  <w:num w:numId="15">
    <w:abstractNumId w:val="5"/>
  </w:num>
  <w:num w:numId="16">
    <w:abstractNumId w:val="7"/>
  </w:num>
  <w:num w:numId="17">
    <w:abstractNumId w:val="11"/>
  </w:num>
  <w:num w:numId="18">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119A3"/>
    <w:rsid w:val="00025B00"/>
    <w:rsid w:val="00032D89"/>
    <w:rsid w:val="0004659F"/>
    <w:rsid w:val="000759CF"/>
    <w:rsid w:val="00082C40"/>
    <w:rsid w:val="00087578"/>
    <w:rsid w:val="00093B2C"/>
    <w:rsid w:val="0009477A"/>
    <w:rsid w:val="000B438E"/>
    <w:rsid w:val="000C1B54"/>
    <w:rsid w:val="0010247E"/>
    <w:rsid w:val="001033F7"/>
    <w:rsid w:val="00104C9D"/>
    <w:rsid w:val="00123B3F"/>
    <w:rsid w:val="001349C5"/>
    <w:rsid w:val="00135EA1"/>
    <w:rsid w:val="001509A3"/>
    <w:rsid w:val="00151CDD"/>
    <w:rsid w:val="00157B3C"/>
    <w:rsid w:val="00165D5D"/>
    <w:rsid w:val="0018001D"/>
    <w:rsid w:val="00195867"/>
    <w:rsid w:val="001A17AC"/>
    <w:rsid w:val="001D4A8C"/>
    <w:rsid w:val="001E10B3"/>
    <w:rsid w:val="001E38E4"/>
    <w:rsid w:val="001F7972"/>
    <w:rsid w:val="00206A67"/>
    <w:rsid w:val="002131F7"/>
    <w:rsid w:val="00217C78"/>
    <w:rsid w:val="00220BDF"/>
    <w:rsid w:val="00222724"/>
    <w:rsid w:val="00227BE6"/>
    <w:rsid w:val="0024179C"/>
    <w:rsid w:val="00243A59"/>
    <w:rsid w:val="002520B7"/>
    <w:rsid w:val="002629C7"/>
    <w:rsid w:val="00266D78"/>
    <w:rsid w:val="002724FE"/>
    <w:rsid w:val="00281717"/>
    <w:rsid w:val="00295707"/>
    <w:rsid w:val="002A27BA"/>
    <w:rsid w:val="002A7558"/>
    <w:rsid w:val="002C0FAC"/>
    <w:rsid w:val="002D2E22"/>
    <w:rsid w:val="002E3E4D"/>
    <w:rsid w:val="0030291B"/>
    <w:rsid w:val="00303E3D"/>
    <w:rsid w:val="00323255"/>
    <w:rsid w:val="003234FC"/>
    <w:rsid w:val="003400BF"/>
    <w:rsid w:val="00341D82"/>
    <w:rsid w:val="00363748"/>
    <w:rsid w:val="003B04BE"/>
    <w:rsid w:val="003E5F02"/>
    <w:rsid w:val="003F79E2"/>
    <w:rsid w:val="00405A8C"/>
    <w:rsid w:val="00410579"/>
    <w:rsid w:val="00414A72"/>
    <w:rsid w:val="00444E07"/>
    <w:rsid w:val="004613BB"/>
    <w:rsid w:val="004614A7"/>
    <w:rsid w:val="004642A6"/>
    <w:rsid w:val="00482D08"/>
    <w:rsid w:val="00482D73"/>
    <w:rsid w:val="00493E57"/>
    <w:rsid w:val="0049555B"/>
    <w:rsid w:val="00496A6F"/>
    <w:rsid w:val="004A0488"/>
    <w:rsid w:val="004C408B"/>
    <w:rsid w:val="004C5F18"/>
    <w:rsid w:val="004D2F04"/>
    <w:rsid w:val="004F1FD8"/>
    <w:rsid w:val="00506EC8"/>
    <w:rsid w:val="00515636"/>
    <w:rsid w:val="00525BB3"/>
    <w:rsid w:val="00526647"/>
    <w:rsid w:val="00542452"/>
    <w:rsid w:val="0054602D"/>
    <w:rsid w:val="005A32BA"/>
    <w:rsid w:val="005B7071"/>
    <w:rsid w:val="005C0A97"/>
    <w:rsid w:val="005E7F8D"/>
    <w:rsid w:val="00600DCB"/>
    <w:rsid w:val="00614605"/>
    <w:rsid w:val="00632596"/>
    <w:rsid w:val="0063305E"/>
    <w:rsid w:val="006372AA"/>
    <w:rsid w:val="00637AEC"/>
    <w:rsid w:val="00644A03"/>
    <w:rsid w:val="00693C04"/>
    <w:rsid w:val="006A126C"/>
    <w:rsid w:val="006A1D78"/>
    <w:rsid w:val="006D1E28"/>
    <w:rsid w:val="006E18E2"/>
    <w:rsid w:val="006F02D3"/>
    <w:rsid w:val="006F4427"/>
    <w:rsid w:val="007470B0"/>
    <w:rsid w:val="007521AC"/>
    <w:rsid w:val="007F7F39"/>
    <w:rsid w:val="0082200B"/>
    <w:rsid w:val="00827BBF"/>
    <w:rsid w:val="008305F2"/>
    <w:rsid w:val="00864984"/>
    <w:rsid w:val="008651B3"/>
    <w:rsid w:val="00873925"/>
    <w:rsid w:val="00876491"/>
    <w:rsid w:val="00876EF9"/>
    <w:rsid w:val="00895CB3"/>
    <w:rsid w:val="008A46DD"/>
    <w:rsid w:val="008A4F36"/>
    <w:rsid w:val="008B759C"/>
    <w:rsid w:val="008C0EFA"/>
    <w:rsid w:val="008D74A2"/>
    <w:rsid w:val="008E1211"/>
    <w:rsid w:val="008E3B41"/>
    <w:rsid w:val="008E3F00"/>
    <w:rsid w:val="00926468"/>
    <w:rsid w:val="00983F13"/>
    <w:rsid w:val="009B135F"/>
    <w:rsid w:val="009C6D6C"/>
    <w:rsid w:val="009C7C2C"/>
    <w:rsid w:val="009E5E9A"/>
    <w:rsid w:val="00A10D32"/>
    <w:rsid w:val="00A1743A"/>
    <w:rsid w:val="00A20672"/>
    <w:rsid w:val="00A247D1"/>
    <w:rsid w:val="00A25E83"/>
    <w:rsid w:val="00A51730"/>
    <w:rsid w:val="00A56BC2"/>
    <w:rsid w:val="00A61E89"/>
    <w:rsid w:val="00AC6370"/>
    <w:rsid w:val="00B15517"/>
    <w:rsid w:val="00B22779"/>
    <w:rsid w:val="00B2291C"/>
    <w:rsid w:val="00B2452B"/>
    <w:rsid w:val="00B448CF"/>
    <w:rsid w:val="00B51A16"/>
    <w:rsid w:val="00B56C48"/>
    <w:rsid w:val="00B63D0E"/>
    <w:rsid w:val="00B64D03"/>
    <w:rsid w:val="00B728E5"/>
    <w:rsid w:val="00B77D14"/>
    <w:rsid w:val="00B926DF"/>
    <w:rsid w:val="00B93BBD"/>
    <w:rsid w:val="00BA332C"/>
    <w:rsid w:val="00BA7E1D"/>
    <w:rsid w:val="00BC292B"/>
    <w:rsid w:val="00BD3CC4"/>
    <w:rsid w:val="00BD4243"/>
    <w:rsid w:val="00BE5F2A"/>
    <w:rsid w:val="00BF71EC"/>
    <w:rsid w:val="00C25431"/>
    <w:rsid w:val="00C32902"/>
    <w:rsid w:val="00C37016"/>
    <w:rsid w:val="00C43E92"/>
    <w:rsid w:val="00C5297C"/>
    <w:rsid w:val="00C732C5"/>
    <w:rsid w:val="00CA3D3B"/>
    <w:rsid w:val="00CA45B7"/>
    <w:rsid w:val="00D02588"/>
    <w:rsid w:val="00D03E78"/>
    <w:rsid w:val="00D178BD"/>
    <w:rsid w:val="00D17D5F"/>
    <w:rsid w:val="00D22D05"/>
    <w:rsid w:val="00D27AEB"/>
    <w:rsid w:val="00D350D3"/>
    <w:rsid w:val="00D5184E"/>
    <w:rsid w:val="00D55C24"/>
    <w:rsid w:val="00D648E4"/>
    <w:rsid w:val="00D71179"/>
    <w:rsid w:val="00D76CDE"/>
    <w:rsid w:val="00D827C2"/>
    <w:rsid w:val="00D924DD"/>
    <w:rsid w:val="00DC0809"/>
    <w:rsid w:val="00DD1B7B"/>
    <w:rsid w:val="00DE2021"/>
    <w:rsid w:val="00DF4715"/>
    <w:rsid w:val="00E016A9"/>
    <w:rsid w:val="00E21639"/>
    <w:rsid w:val="00E32475"/>
    <w:rsid w:val="00E33DFF"/>
    <w:rsid w:val="00E34F3D"/>
    <w:rsid w:val="00E600BE"/>
    <w:rsid w:val="00E6257A"/>
    <w:rsid w:val="00E737D1"/>
    <w:rsid w:val="00E80ACC"/>
    <w:rsid w:val="00E83BA1"/>
    <w:rsid w:val="00E85771"/>
    <w:rsid w:val="00EA5ED1"/>
    <w:rsid w:val="00EB76A2"/>
    <w:rsid w:val="00EC230F"/>
    <w:rsid w:val="00EC67B9"/>
    <w:rsid w:val="00EC72E3"/>
    <w:rsid w:val="00EE2037"/>
    <w:rsid w:val="00F10257"/>
    <w:rsid w:val="00F123E3"/>
    <w:rsid w:val="00F1647B"/>
    <w:rsid w:val="00F34651"/>
    <w:rsid w:val="00F57B99"/>
    <w:rsid w:val="00F62E7F"/>
    <w:rsid w:val="00F74FD7"/>
    <w:rsid w:val="00F75208"/>
    <w:rsid w:val="00F90242"/>
    <w:rsid w:val="00F90F1C"/>
    <w:rsid w:val="00F938C3"/>
    <w:rsid w:val="00F957DC"/>
    <w:rsid w:val="00F97531"/>
    <w:rsid w:val="00FB618B"/>
    <w:rsid w:val="00FB7F07"/>
    <w:rsid w:val="00FD31D1"/>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13</Pages>
  <Words>3572</Words>
  <Characters>20362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AnnMarie McDonnell</cp:lastModifiedBy>
  <cp:revision>5</cp:revision>
  <cp:lastPrinted>2018-02-09T15:27:00Z</cp:lastPrinted>
  <dcterms:created xsi:type="dcterms:W3CDTF">2020-10-28T14:02:00Z</dcterms:created>
  <dcterms:modified xsi:type="dcterms:W3CDTF">2021-05-26T10:27:00Z</dcterms:modified>
</cp:coreProperties>
</file>