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C25431" w:rsidRPr="00F90F1C" w:rsidRDefault="00C25431" w:rsidP="00F90F1C">
      <w:pPr>
        <w:pStyle w:val="NoSpacing"/>
        <w:jc w:val="center"/>
        <w:rPr>
          <w:rFonts w:asciiTheme="minorHAnsi" w:hAnsiTheme="minorHAnsi"/>
          <w:b/>
          <w:sz w:val="48"/>
          <w:szCs w:val="48"/>
          <w:lang w:val="en-IE"/>
        </w:rPr>
      </w:pPr>
    </w:p>
    <w:p w:rsidR="00C25431" w:rsidRDefault="00F62E7F" w:rsidP="00C25431">
      <w:pPr>
        <w:pStyle w:val="NoSpacing"/>
        <w:rPr>
          <w:rFonts w:asciiTheme="minorHAnsi" w:hAnsiTheme="minorHAnsi" w:cs="Times New Roman"/>
          <w:b/>
          <w:color w:val="C00000"/>
          <w:sz w:val="36"/>
          <w:szCs w:val="36"/>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sidRPr="00C25431">
        <w:rPr>
          <w:rFonts w:asciiTheme="minorHAnsi" w:hAnsiTheme="minorHAnsi"/>
          <w:b/>
          <w:sz w:val="36"/>
          <w:szCs w:val="36"/>
          <w:lang w:val="en-US"/>
        </w:rPr>
        <w:tab/>
        <w:t xml:space="preserve"> </w:t>
      </w:r>
      <w:r w:rsidR="00C25431" w:rsidRPr="00C25431">
        <w:rPr>
          <w:rFonts w:asciiTheme="minorHAnsi" w:hAnsiTheme="minorHAnsi" w:cs="Times New Roman"/>
          <w:b/>
          <w:color w:val="C00000"/>
          <w:sz w:val="36"/>
          <w:szCs w:val="36"/>
        </w:rPr>
        <w:t xml:space="preserve">INFORMATION BOOKLET </w:t>
      </w:r>
    </w:p>
    <w:p w:rsidR="00C25431" w:rsidRPr="00C25431" w:rsidRDefault="00C25431" w:rsidP="00C25431">
      <w:pPr>
        <w:pStyle w:val="NoSpacing"/>
        <w:rPr>
          <w:rFonts w:asciiTheme="minorHAnsi" w:hAnsiTheme="minorHAnsi" w:cs="Times New Roman"/>
          <w:b/>
          <w:color w:val="C00000"/>
          <w:sz w:val="36"/>
          <w:szCs w:val="36"/>
        </w:rPr>
      </w:pPr>
    </w:p>
    <w:p w:rsidR="00C732C5" w:rsidRPr="000E458C" w:rsidRDefault="00C732C5" w:rsidP="00C732C5">
      <w:pPr>
        <w:pStyle w:val="BlockText"/>
        <w:spacing w:line="360" w:lineRule="auto"/>
        <w:ind w:right="-765"/>
        <w:jc w:val="center"/>
        <w:rPr>
          <w:rFonts w:asciiTheme="minorHAnsi" w:hAnsiTheme="minorHAnsi" w:cs="Times New Roman"/>
          <w:b/>
          <w:color w:val="C00000"/>
          <w:sz w:val="36"/>
          <w:szCs w:val="36"/>
        </w:rPr>
      </w:pPr>
      <w:r w:rsidRPr="000E458C">
        <w:rPr>
          <w:rFonts w:asciiTheme="minorHAnsi" w:hAnsiTheme="minorHAnsi" w:cs="Times New Roman"/>
          <w:b/>
          <w:color w:val="C00000"/>
          <w:sz w:val="36"/>
          <w:szCs w:val="36"/>
        </w:rPr>
        <w:t xml:space="preserve"> FOR THE POSITION </w:t>
      </w:r>
      <w:r w:rsidR="001349C5" w:rsidRPr="000E458C">
        <w:rPr>
          <w:rFonts w:asciiTheme="minorHAnsi" w:hAnsiTheme="minorHAnsi" w:cs="Times New Roman"/>
          <w:b/>
          <w:color w:val="C00000"/>
          <w:sz w:val="36"/>
          <w:szCs w:val="36"/>
        </w:rPr>
        <w:t>OF</w:t>
      </w:r>
      <w:r w:rsidRPr="000E458C">
        <w:rPr>
          <w:rFonts w:asciiTheme="minorHAnsi" w:hAnsiTheme="minorHAnsi" w:cs="Times New Roman"/>
          <w:b/>
          <w:color w:val="C00000"/>
          <w:sz w:val="36"/>
          <w:szCs w:val="36"/>
        </w:rPr>
        <w:t xml:space="preserve"> </w:t>
      </w:r>
    </w:p>
    <w:p w:rsidR="00E600BE" w:rsidRPr="000E458C" w:rsidRDefault="007F1CD7" w:rsidP="00C732C5">
      <w:pPr>
        <w:pStyle w:val="BlockText"/>
        <w:spacing w:line="360" w:lineRule="auto"/>
        <w:ind w:right="-765"/>
        <w:jc w:val="center"/>
        <w:rPr>
          <w:rFonts w:asciiTheme="minorHAnsi" w:hAnsiTheme="minorHAnsi" w:cs="Times New Roman"/>
          <w:b/>
          <w:color w:val="C00000"/>
          <w:sz w:val="36"/>
          <w:szCs w:val="36"/>
        </w:rPr>
      </w:pPr>
      <w:r>
        <w:rPr>
          <w:rFonts w:asciiTheme="minorHAnsi" w:hAnsiTheme="minorHAnsi" w:cs="Times New Roman"/>
          <w:b/>
          <w:color w:val="C00000"/>
          <w:sz w:val="36"/>
          <w:szCs w:val="36"/>
        </w:rPr>
        <w:t xml:space="preserve">IS TECHNICAL SUPPORT OFFICER </w:t>
      </w:r>
    </w:p>
    <w:p w:rsidR="00E600BE" w:rsidRPr="00E600BE" w:rsidRDefault="00E600BE" w:rsidP="001349C5">
      <w:pPr>
        <w:ind w:left="720" w:right="-327"/>
        <w:jc w:val="both"/>
        <w:rPr>
          <w:rFonts w:cs="Times New Roman"/>
          <w:sz w:val="22"/>
          <w:szCs w:val="22"/>
        </w:rPr>
      </w:pPr>
    </w:p>
    <w:p w:rsidR="00E600BE" w:rsidRPr="00A247D1" w:rsidRDefault="00E600BE" w:rsidP="001349C5">
      <w:pPr>
        <w:ind w:left="720" w:right="-327"/>
        <w:jc w:val="both"/>
        <w:rPr>
          <w:rFonts w:asciiTheme="minorHAnsi" w:hAnsiTheme="minorHAnsi" w:cs="Times New Roman"/>
        </w:rPr>
      </w:pPr>
    </w:p>
    <w:p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0B438E" w:rsidRDefault="005B7071" w:rsidP="00363748">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r w:rsidR="000B438E">
        <w:rPr>
          <w:rFonts w:asciiTheme="minorHAnsi" w:hAnsiTheme="minorHAnsi" w:cs="Times New Roman"/>
          <w:b/>
          <w:sz w:val="28"/>
          <w:szCs w:val="28"/>
        </w:rPr>
        <w:t>:</w:t>
      </w:r>
    </w:p>
    <w:p w:rsidR="005B7071" w:rsidRDefault="005B7071" w:rsidP="00363748">
      <w:pPr>
        <w:ind w:left="720" w:right="-327"/>
        <w:jc w:val="both"/>
        <w:rPr>
          <w:rFonts w:asciiTheme="minorHAnsi" w:hAnsiTheme="minorHAnsi" w:cs="Times New Roman"/>
          <w:b/>
          <w:sz w:val="28"/>
          <w:szCs w:val="28"/>
        </w:rPr>
      </w:pPr>
    </w:p>
    <w:p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B7071" w:rsidRPr="00F62E7F" w:rsidRDefault="005B7071" w:rsidP="005B7071">
      <w:pPr>
        <w:ind w:right="-327"/>
        <w:jc w:val="both"/>
        <w:rPr>
          <w:rFonts w:asciiTheme="minorHAnsi" w:hAnsiTheme="minorHAnsi" w:cs="Times New Roman"/>
          <w:sz w:val="28"/>
          <w:szCs w:val="28"/>
        </w:rPr>
      </w:pPr>
    </w:p>
    <w:p w:rsidR="005B7071" w:rsidRPr="00F62E7F" w:rsidRDefault="005B7071" w:rsidP="005B7071">
      <w:pPr>
        <w:ind w:right="-327"/>
        <w:jc w:val="both"/>
        <w:rPr>
          <w:rFonts w:asciiTheme="minorHAnsi" w:hAnsiTheme="minorHAnsi" w:cs="Times New Roman"/>
          <w:sz w:val="28"/>
          <w:szCs w:val="28"/>
        </w:rPr>
      </w:pPr>
    </w:p>
    <w:p w:rsidR="005B7071" w:rsidRPr="00F62E7F" w:rsidRDefault="005B7071" w:rsidP="005B7071">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Pr="00F62E7F">
          <w:rPr>
            <w:rStyle w:val="Hyperlink"/>
            <w:rFonts w:asciiTheme="minorHAnsi" w:hAnsiTheme="minorHAnsi" w:cs="Times New Roman"/>
            <w:b/>
            <w:iCs/>
            <w:sz w:val="28"/>
            <w:szCs w:val="28"/>
            <w:lang w:val="en-US"/>
          </w:rPr>
          <w:t>Personnel@galwaycity.ie</w:t>
        </w:r>
      </w:hyperlink>
      <w:r w:rsidRPr="00F62E7F">
        <w:rPr>
          <w:rFonts w:asciiTheme="minorHAnsi" w:hAnsiTheme="minorHAnsi" w:cs="Times New Roman"/>
          <w:b/>
          <w:iCs/>
          <w:sz w:val="28"/>
          <w:szCs w:val="28"/>
          <w:lang w:val="en-US"/>
        </w:rPr>
        <w:t xml:space="preserve"> please ensure to populate the subject bar with </w:t>
      </w:r>
      <w:r w:rsidR="000B79C5" w:rsidRPr="000B79C5">
        <w:rPr>
          <w:rFonts w:asciiTheme="minorHAnsi" w:hAnsiTheme="minorHAnsi" w:cs="Times New Roman"/>
          <w:b/>
          <w:iCs/>
          <w:sz w:val="28"/>
          <w:szCs w:val="28"/>
          <w:lang w:val="en-US"/>
        </w:rPr>
        <w:t>‘</w:t>
      </w:r>
      <w:r w:rsidR="007F1CD7">
        <w:rPr>
          <w:rFonts w:asciiTheme="minorHAnsi" w:hAnsiTheme="minorHAnsi" w:cs="Times New Roman"/>
          <w:b/>
          <w:iCs/>
          <w:sz w:val="28"/>
          <w:szCs w:val="28"/>
          <w:lang w:val="en-US"/>
        </w:rPr>
        <w:t>IS Technical Support Officer -</w:t>
      </w:r>
      <w:r w:rsidR="000B79C5">
        <w:rPr>
          <w:rFonts w:asciiTheme="minorHAnsi" w:hAnsiTheme="minorHAnsi" w:cs="Times New Roman"/>
          <w:b/>
          <w:iCs/>
          <w:sz w:val="28"/>
          <w:szCs w:val="28"/>
          <w:lang w:val="en-US"/>
        </w:rPr>
        <w:t xml:space="preserve"> </w:t>
      </w:r>
      <w:r w:rsidR="00A10D32">
        <w:rPr>
          <w:rFonts w:asciiTheme="minorHAnsi" w:hAnsiTheme="minorHAnsi" w:cs="Times New Roman"/>
          <w:b/>
          <w:iCs/>
          <w:sz w:val="28"/>
          <w:szCs w:val="28"/>
          <w:lang w:val="en-US"/>
        </w:rPr>
        <w:t>Application</w:t>
      </w:r>
      <w:r w:rsidR="00F75208">
        <w:rPr>
          <w:rFonts w:asciiTheme="minorHAnsi" w:hAnsiTheme="minorHAnsi" w:cs="Times New Roman"/>
          <w:b/>
          <w:iCs/>
          <w:sz w:val="28"/>
          <w:szCs w:val="28"/>
          <w:lang w:val="en-US"/>
        </w:rPr>
        <w:t xml:space="preserve"> Form</w:t>
      </w:r>
      <w:r w:rsidR="00C732C5" w:rsidRPr="00F62E7F">
        <w:rPr>
          <w:rFonts w:asciiTheme="minorHAnsi" w:hAnsiTheme="minorHAnsi" w:cs="Times New Roman"/>
          <w:b/>
          <w:iCs/>
          <w:sz w:val="28"/>
          <w:szCs w:val="28"/>
          <w:lang w:val="en-US"/>
        </w:rPr>
        <w:t>’</w:t>
      </w:r>
    </w:p>
    <w:p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rsidR="005B7071"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5B7071"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5B7071" w:rsidRPr="007F1CD7" w:rsidRDefault="005B7071" w:rsidP="005B7071">
      <w:pPr>
        <w:tabs>
          <w:tab w:val="left" w:pos="748"/>
          <w:tab w:val="left" w:pos="3927"/>
        </w:tabs>
        <w:ind w:right="-327"/>
        <w:jc w:val="both"/>
        <w:rPr>
          <w:rFonts w:asciiTheme="minorHAnsi" w:hAnsiTheme="minorHAnsi" w:cs="Times New Roman"/>
          <w:b/>
          <w:iCs/>
          <w:color w:val="C00000"/>
          <w:sz w:val="28"/>
          <w:szCs w:val="28"/>
          <w:lang w:val="en-US"/>
        </w:rPr>
      </w:pPr>
      <w:r w:rsidRPr="007F1CD7">
        <w:rPr>
          <w:rFonts w:asciiTheme="minorHAnsi" w:hAnsiTheme="minorHAnsi" w:cs="Times New Roman"/>
          <w:b/>
          <w:iCs/>
          <w:color w:val="C00000"/>
          <w:sz w:val="28"/>
          <w:szCs w:val="28"/>
          <w:lang w:val="en-US"/>
        </w:rPr>
        <w:tab/>
        <w:t xml:space="preserve">4.00 P.M. </w:t>
      </w:r>
      <w:r w:rsidR="00C37016" w:rsidRPr="007F1CD7">
        <w:rPr>
          <w:rFonts w:asciiTheme="minorHAnsi" w:hAnsiTheme="minorHAnsi" w:cs="Times New Roman"/>
          <w:b/>
          <w:iCs/>
          <w:color w:val="C00000"/>
          <w:sz w:val="28"/>
          <w:szCs w:val="28"/>
          <w:lang w:val="en-US"/>
        </w:rPr>
        <w:t xml:space="preserve">Thursday, </w:t>
      </w:r>
      <w:r w:rsidR="0032450D">
        <w:rPr>
          <w:rFonts w:asciiTheme="minorHAnsi" w:hAnsiTheme="minorHAnsi" w:cs="Times New Roman"/>
          <w:b/>
          <w:iCs/>
          <w:color w:val="C00000"/>
          <w:sz w:val="28"/>
          <w:szCs w:val="28"/>
          <w:lang w:val="en-US"/>
        </w:rPr>
        <w:t>13</w:t>
      </w:r>
      <w:r w:rsidR="0032450D" w:rsidRPr="0032450D">
        <w:rPr>
          <w:rFonts w:asciiTheme="minorHAnsi" w:hAnsiTheme="minorHAnsi" w:cs="Times New Roman"/>
          <w:b/>
          <w:iCs/>
          <w:color w:val="C00000"/>
          <w:sz w:val="28"/>
          <w:szCs w:val="28"/>
          <w:vertAlign w:val="superscript"/>
          <w:lang w:val="en-US"/>
        </w:rPr>
        <w:t>th</w:t>
      </w:r>
      <w:r w:rsidR="0032450D">
        <w:rPr>
          <w:rFonts w:asciiTheme="minorHAnsi" w:hAnsiTheme="minorHAnsi" w:cs="Times New Roman"/>
          <w:b/>
          <w:iCs/>
          <w:color w:val="C00000"/>
          <w:sz w:val="28"/>
          <w:szCs w:val="28"/>
          <w:lang w:val="en-US"/>
        </w:rPr>
        <w:t xml:space="preserve"> May 2021.</w:t>
      </w:r>
    </w:p>
    <w:p w:rsidR="004614A7" w:rsidRDefault="004614A7" w:rsidP="004614A7">
      <w:pPr>
        <w:tabs>
          <w:tab w:val="left" w:pos="748"/>
          <w:tab w:val="left" w:pos="3927"/>
        </w:tabs>
        <w:ind w:right="-327"/>
        <w:jc w:val="both"/>
        <w:rPr>
          <w:rFonts w:asciiTheme="minorHAnsi" w:hAnsiTheme="minorHAnsi" w:cs="Times New Roman"/>
          <w:b/>
          <w:iCs/>
          <w:color w:val="C0504D" w:themeColor="accent2"/>
          <w:sz w:val="28"/>
          <w:szCs w:val="28"/>
          <w:lang w:val="en-US"/>
        </w:rPr>
      </w:pPr>
    </w:p>
    <w:p w:rsidR="00482D73" w:rsidRPr="00C25431" w:rsidRDefault="00482D73" w:rsidP="00482D73">
      <w:pPr>
        <w:widowControl/>
        <w:suppressAutoHyphens w:val="0"/>
        <w:spacing w:after="200" w:line="276" w:lineRule="auto"/>
        <w:rPr>
          <w:rFonts w:asciiTheme="minorHAnsi" w:hAnsiTheme="minorHAnsi"/>
          <w:b/>
          <w:bCs/>
          <w:sz w:val="22"/>
          <w:szCs w:val="22"/>
        </w:rPr>
      </w:pPr>
    </w:p>
    <w:p w:rsidR="00482D73" w:rsidRDefault="00482D73" w:rsidP="00482D73">
      <w:pPr>
        <w:pStyle w:val="BodyText"/>
        <w:jc w:val="both"/>
        <w:rPr>
          <w:rFonts w:asciiTheme="minorHAnsi" w:hAnsiTheme="minorHAnsi"/>
          <w:sz w:val="22"/>
          <w:szCs w:val="22"/>
        </w:rPr>
      </w:pPr>
    </w:p>
    <w:p w:rsidR="007F1CD7" w:rsidRDefault="007F1CD7" w:rsidP="00482D73">
      <w:pPr>
        <w:pStyle w:val="BodyText"/>
        <w:jc w:val="both"/>
        <w:rPr>
          <w:rFonts w:asciiTheme="minorHAnsi" w:hAnsiTheme="minorHAnsi"/>
          <w:sz w:val="22"/>
          <w:szCs w:val="22"/>
        </w:rPr>
      </w:pPr>
    </w:p>
    <w:p w:rsidR="007F1CD7" w:rsidRPr="00C25431" w:rsidRDefault="007F1CD7" w:rsidP="00482D73">
      <w:pPr>
        <w:pStyle w:val="BodyText"/>
        <w:jc w:val="both"/>
        <w:rPr>
          <w:rFonts w:asciiTheme="minorHAnsi" w:hAnsiTheme="minorHAnsi"/>
          <w:sz w:val="22"/>
          <w:szCs w:val="22"/>
        </w:rPr>
      </w:pPr>
    </w:p>
    <w:p w:rsidR="00482D73" w:rsidRPr="00C25431" w:rsidRDefault="00482D73" w:rsidP="00482D73">
      <w:pPr>
        <w:rPr>
          <w:rFonts w:asciiTheme="minorHAnsi" w:hAnsiTheme="minorHAnsi"/>
          <w:sz w:val="22"/>
          <w:szCs w:val="22"/>
        </w:rPr>
      </w:pPr>
    </w:p>
    <w:p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val="en-IE" w:eastAsia="en-IE"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482D73" w:rsidRPr="00C25431" w:rsidRDefault="00482D73" w:rsidP="00482D73">
      <w:pPr>
        <w:jc w:val="both"/>
        <w:rPr>
          <w:rFonts w:asciiTheme="minorHAnsi" w:hAnsiTheme="minorHAnsi"/>
          <w:b/>
          <w:sz w:val="22"/>
          <w:szCs w:val="22"/>
          <w:u w:val="single"/>
        </w:rPr>
      </w:pPr>
      <w:r w:rsidRPr="00C25431">
        <w:rPr>
          <w:rFonts w:asciiTheme="minorHAnsi" w:hAnsiTheme="minorHAnsi"/>
          <w:b/>
          <w:sz w:val="22"/>
          <w:szCs w:val="22"/>
        </w:rPr>
        <w:tab/>
      </w:r>
      <w:r w:rsidRPr="00C25431">
        <w:rPr>
          <w:rFonts w:asciiTheme="minorHAnsi" w:hAnsiTheme="minorHAnsi"/>
          <w:b/>
          <w:sz w:val="22"/>
          <w:szCs w:val="22"/>
          <w:u w:val="single"/>
        </w:rPr>
        <w:t xml:space="preserve">Please check the following points before sending this form:  </w:t>
      </w:r>
    </w:p>
    <w:p w:rsidR="00482D73" w:rsidRPr="00C25431" w:rsidRDefault="00482D73" w:rsidP="00482D73">
      <w:pPr>
        <w:jc w:val="both"/>
        <w:rPr>
          <w:rFonts w:asciiTheme="minorHAnsi" w:hAnsiTheme="minorHAnsi"/>
          <w:sz w:val="22"/>
          <w:szCs w:val="22"/>
        </w:rPr>
      </w:pPr>
    </w:p>
    <w:p w:rsidR="00482D73" w:rsidRPr="00C25431" w:rsidRDefault="00405A8C" w:rsidP="00363748">
      <w:pPr>
        <w:numPr>
          <w:ilvl w:val="0"/>
          <w:numId w:val="1"/>
        </w:numPr>
        <w:jc w:val="both"/>
        <w:rPr>
          <w:rFonts w:asciiTheme="minorHAnsi" w:hAnsiTheme="minorHAnsi"/>
          <w:sz w:val="22"/>
          <w:szCs w:val="22"/>
        </w:rPr>
      </w:pPr>
      <w:r w:rsidRPr="00C25431">
        <w:rPr>
          <w:rFonts w:asciiTheme="minorHAnsi" w:hAnsiTheme="minorHAnsi"/>
          <w:sz w:val="22"/>
          <w:szCs w:val="22"/>
        </w:rPr>
        <w:t>All a</w:t>
      </w:r>
      <w:r w:rsidR="00482D73" w:rsidRPr="00C25431">
        <w:rPr>
          <w:rFonts w:asciiTheme="minorHAnsi" w:hAnsiTheme="minorHAnsi"/>
          <w:sz w:val="22"/>
          <w:szCs w:val="22"/>
        </w:rPr>
        <w:t>pplication forms must be submitted</w:t>
      </w:r>
      <w:r w:rsidRPr="00C25431">
        <w:rPr>
          <w:rFonts w:asciiTheme="minorHAnsi" w:hAnsiTheme="minorHAnsi"/>
          <w:sz w:val="22"/>
          <w:szCs w:val="22"/>
        </w:rPr>
        <w:t xml:space="preserve">, </w:t>
      </w:r>
      <w:r w:rsidR="00482D73" w:rsidRPr="00C25431">
        <w:rPr>
          <w:rFonts w:asciiTheme="minorHAnsi" w:hAnsiTheme="minorHAnsi"/>
          <w:sz w:val="22"/>
          <w:szCs w:val="22"/>
        </w:rPr>
        <w:t>fully completed</w:t>
      </w:r>
      <w:r w:rsidR="002E3E4D" w:rsidRPr="00C25431">
        <w:rPr>
          <w:rFonts w:asciiTheme="minorHAnsi" w:hAnsiTheme="minorHAnsi"/>
          <w:sz w:val="22"/>
          <w:szCs w:val="22"/>
        </w:rPr>
        <w:t xml:space="preserve"> </w:t>
      </w:r>
      <w:r w:rsidR="002E3E4D" w:rsidRPr="00C25431">
        <w:rPr>
          <w:rFonts w:asciiTheme="minorHAnsi" w:hAnsiTheme="minorHAnsi"/>
          <w:b/>
          <w:i/>
          <w:sz w:val="22"/>
          <w:szCs w:val="22"/>
        </w:rPr>
        <w:t>(</w:t>
      </w:r>
      <w:proofErr w:type="spellStart"/>
      <w:r w:rsidR="002E3E4D" w:rsidRPr="00C25431">
        <w:rPr>
          <w:rFonts w:asciiTheme="minorHAnsi" w:hAnsiTheme="minorHAnsi"/>
          <w:b/>
          <w:i/>
          <w:sz w:val="22"/>
          <w:szCs w:val="22"/>
        </w:rPr>
        <w:t>i.e</w:t>
      </w:r>
      <w:proofErr w:type="spellEnd"/>
      <w:r w:rsidR="002E3E4D" w:rsidRPr="00C25431">
        <w:rPr>
          <w:rFonts w:asciiTheme="minorHAnsi" w:hAnsiTheme="minorHAnsi"/>
          <w:b/>
          <w:i/>
          <w:sz w:val="22"/>
          <w:szCs w:val="22"/>
        </w:rPr>
        <w:t xml:space="preserve"> Section 1 &amp; Section 2)</w:t>
      </w:r>
      <w:r w:rsidR="00482D73" w:rsidRPr="00C25431">
        <w:rPr>
          <w:rFonts w:asciiTheme="minorHAnsi" w:hAnsiTheme="minorHAnsi"/>
          <w:sz w:val="22"/>
          <w:szCs w:val="22"/>
        </w:rPr>
        <w:t xml:space="preserve"> and inclusive of all the requested documentation by </w:t>
      </w:r>
      <w:r w:rsidR="00482D73" w:rsidRPr="007F1CD7">
        <w:rPr>
          <w:rFonts w:asciiTheme="minorHAnsi" w:hAnsiTheme="minorHAnsi"/>
          <w:b/>
          <w:bCs/>
          <w:sz w:val="22"/>
          <w:szCs w:val="22"/>
          <w:u w:val="single"/>
        </w:rPr>
        <w:t xml:space="preserve">4.00 pm </w:t>
      </w:r>
      <w:r w:rsidR="000B438E" w:rsidRPr="007F1CD7">
        <w:rPr>
          <w:rFonts w:asciiTheme="minorHAnsi" w:hAnsiTheme="minorHAnsi"/>
          <w:b/>
          <w:bCs/>
          <w:sz w:val="22"/>
          <w:szCs w:val="22"/>
          <w:u w:val="single"/>
        </w:rPr>
        <w:t xml:space="preserve">on </w:t>
      </w:r>
      <w:r w:rsidR="00C37016" w:rsidRPr="007F1CD7">
        <w:rPr>
          <w:rFonts w:asciiTheme="minorHAnsi" w:hAnsiTheme="minorHAnsi"/>
          <w:b/>
          <w:bCs/>
          <w:sz w:val="22"/>
          <w:szCs w:val="22"/>
          <w:u w:val="single"/>
        </w:rPr>
        <w:t xml:space="preserve">Thursday, </w:t>
      </w:r>
      <w:r w:rsidR="0032450D">
        <w:rPr>
          <w:rFonts w:asciiTheme="minorHAnsi" w:hAnsiTheme="minorHAnsi"/>
          <w:b/>
          <w:bCs/>
          <w:sz w:val="22"/>
          <w:szCs w:val="22"/>
          <w:u w:val="single"/>
        </w:rPr>
        <w:t>13</w:t>
      </w:r>
      <w:r w:rsidR="0032450D" w:rsidRPr="0032450D">
        <w:rPr>
          <w:rFonts w:asciiTheme="minorHAnsi" w:hAnsiTheme="minorHAnsi"/>
          <w:b/>
          <w:bCs/>
          <w:sz w:val="22"/>
          <w:szCs w:val="22"/>
          <w:u w:val="single"/>
          <w:vertAlign w:val="superscript"/>
        </w:rPr>
        <w:t>th</w:t>
      </w:r>
      <w:r w:rsidR="0032450D">
        <w:rPr>
          <w:rFonts w:asciiTheme="minorHAnsi" w:hAnsiTheme="minorHAnsi"/>
          <w:b/>
          <w:bCs/>
          <w:sz w:val="22"/>
          <w:szCs w:val="22"/>
          <w:u w:val="single"/>
        </w:rPr>
        <w:t xml:space="preserve"> May 2021</w:t>
      </w:r>
      <w:r w:rsidR="001D4A8C" w:rsidRPr="00C25431">
        <w:rPr>
          <w:rFonts w:asciiTheme="minorHAnsi" w:hAnsiTheme="minorHAnsi"/>
          <w:b/>
          <w:bCs/>
          <w:sz w:val="22"/>
          <w:szCs w:val="22"/>
          <w:u w:val="single"/>
        </w:rPr>
        <w:t>.</w:t>
      </w:r>
      <w:r w:rsidR="00482D73" w:rsidRPr="00C25431">
        <w:rPr>
          <w:rFonts w:asciiTheme="minorHAnsi" w:hAnsiTheme="minorHAnsi"/>
          <w:sz w:val="22"/>
          <w:szCs w:val="22"/>
        </w:rPr>
        <w:t xml:space="preserve"> All </w:t>
      </w:r>
      <w:r w:rsidR="00482D73" w:rsidRPr="00C25431">
        <w:rPr>
          <w:rFonts w:asciiTheme="minorHAnsi" w:hAnsiTheme="minorHAnsi"/>
          <w:b/>
          <w:sz w:val="22"/>
          <w:szCs w:val="22"/>
          <w:u w:val="single"/>
        </w:rPr>
        <w:t>incomplete applications</w:t>
      </w:r>
      <w:r w:rsidR="00482D73" w:rsidRPr="00C25431">
        <w:rPr>
          <w:rFonts w:asciiTheme="minorHAnsi" w:hAnsiTheme="minorHAnsi"/>
          <w:sz w:val="22"/>
          <w:szCs w:val="22"/>
        </w:rPr>
        <w:t xml:space="preserve"> will be returned as </w:t>
      </w:r>
      <w:r w:rsidR="00482D73" w:rsidRPr="00C25431">
        <w:rPr>
          <w:rFonts w:asciiTheme="minorHAnsi" w:hAnsiTheme="minorHAnsi"/>
          <w:b/>
          <w:sz w:val="22"/>
          <w:szCs w:val="22"/>
          <w:u w:val="single"/>
        </w:rPr>
        <w:t>invalid</w:t>
      </w:r>
      <w:r w:rsidR="00482D73" w:rsidRPr="00C25431">
        <w:rPr>
          <w:rFonts w:asciiTheme="minorHAnsi" w:hAnsiTheme="minorHAnsi"/>
          <w:sz w:val="22"/>
          <w:szCs w:val="22"/>
        </w:rPr>
        <w:t xml:space="preserve"> after the closing date and will not be included in the competition.</w:t>
      </w:r>
    </w:p>
    <w:p w:rsidR="00482D73" w:rsidRPr="00C25431" w:rsidRDefault="00482D73" w:rsidP="00482D73">
      <w:pPr>
        <w:jc w:val="both"/>
        <w:rPr>
          <w:rFonts w:asciiTheme="minorHAnsi" w:hAnsiTheme="minorHAnsi"/>
          <w:sz w:val="22"/>
          <w:szCs w:val="22"/>
        </w:rPr>
      </w:pPr>
    </w:p>
    <w:p w:rsidR="00482D73" w:rsidRPr="00C25431" w:rsidRDefault="00482D73" w:rsidP="00482D73">
      <w:pPr>
        <w:numPr>
          <w:ilvl w:val="0"/>
          <w:numId w:val="1"/>
        </w:numPr>
        <w:jc w:val="both"/>
        <w:rPr>
          <w:rFonts w:asciiTheme="minorHAnsi" w:hAnsiTheme="minorHAnsi"/>
          <w:sz w:val="22"/>
          <w:szCs w:val="22"/>
        </w:rPr>
      </w:pPr>
      <w:r w:rsidRPr="00C25431">
        <w:rPr>
          <w:rFonts w:asciiTheme="minorHAnsi" w:hAnsiTheme="minorHAnsi"/>
          <w:sz w:val="22"/>
          <w:szCs w:val="22"/>
        </w:rPr>
        <w:t xml:space="preserve">All information must only be provided on the formal application form. Additional information via Curriculum Vitae </w:t>
      </w:r>
      <w:r w:rsidRPr="00C25431">
        <w:rPr>
          <w:rFonts w:asciiTheme="minorHAnsi" w:hAnsiTheme="minorHAnsi"/>
          <w:b/>
          <w:sz w:val="22"/>
          <w:szCs w:val="22"/>
        </w:rPr>
        <w:t>will not</w:t>
      </w:r>
      <w:r w:rsidRPr="00C25431">
        <w:rPr>
          <w:rFonts w:asciiTheme="minorHAnsi" w:hAnsiTheme="minorHAnsi"/>
          <w:sz w:val="22"/>
          <w:szCs w:val="22"/>
        </w:rPr>
        <w:t xml:space="preserve"> be considered.  </w:t>
      </w:r>
    </w:p>
    <w:p w:rsidR="00482D73" w:rsidRPr="00C25431" w:rsidRDefault="00482D73" w:rsidP="00482D73">
      <w:pPr>
        <w:ind w:left="360"/>
        <w:jc w:val="both"/>
        <w:rPr>
          <w:rFonts w:asciiTheme="minorHAnsi" w:hAnsiTheme="minorHAnsi"/>
          <w:sz w:val="22"/>
          <w:szCs w:val="22"/>
        </w:rPr>
      </w:pPr>
    </w:p>
    <w:p w:rsidR="00482D73" w:rsidRPr="00C25431" w:rsidRDefault="006E18E2" w:rsidP="00482D73">
      <w:pPr>
        <w:numPr>
          <w:ilvl w:val="0"/>
          <w:numId w:val="1"/>
        </w:numPr>
        <w:jc w:val="both"/>
        <w:rPr>
          <w:rFonts w:asciiTheme="minorHAnsi" w:hAnsiTheme="minorHAnsi"/>
          <w:sz w:val="22"/>
          <w:szCs w:val="22"/>
        </w:rPr>
      </w:pPr>
      <w:r w:rsidRPr="00C25431">
        <w:rPr>
          <w:rFonts w:asciiTheme="minorHAnsi" w:hAnsiTheme="minorHAnsi"/>
          <w:sz w:val="22"/>
          <w:szCs w:val="22"/>
        </w:rPr>
        <w:t xml:space="preserve">Ensure that your application form is completed in </w:t>
      </w:r>
      <w:r w:rsidRPr="00C25431">
        <w:rPr>
          <w:rFonts w:asciiTheme="minorHAnsi" w:hAnsiTheme="minorHAnsi"/>
          <w:b/>
          <w:sz w:val="22"/>
          <w:szCs w:val="22"/>
          <w:u w:val="single"/>
        </w:rPr>
        <w:t>typed format</w:t>
      </w:r>
      <w:r w:rsidRPr="00C25431">
        <w:rPr>
          <w:rFonts w:asciiTheme="minorHAnsi" w:hAnsiTheme="minorHAnsi"/>
          <w:sz w:val="22"/>
          <w:szCs w:val="22"/>
        </w:rPr>
        <w:t xml:space="preserve"> and you have answered all questions fully.  </w:t>
      </w:r>
    </w:p>
    <w:p w:rsidR="000119A3" w:rsidRPr="00C25431" w:rsidRDefault="000119A3" w:rsidP="000119A3">
      <w:pPr>
        <w:pStyle w:val="ListParagraph"/>
        <w:rPr>
          <w:rFonts w:asciiTheme="minorHAnsi" w:hAnsiTheme="minorHAnsi"/>
          <w:sz w:val="22"/>
          <w:szCs w:val="22"/>
        </w:rPr>
      </w:pPr>
    </w:p>
    <w:p w:rsidR="000119A3" w:rsidRPr="00C25431" w:rsidRDefault="000119A3" w:rsidP="000B79C5">
      <w:pPr>
        <w:numPr>
          <w:ilvl w:val="0"/>
          <w:numId w:val="1"/>
        </w:numPr>
        <w:jc w:val="both"/>
        <w:rPr>
          <w:rFonts w:asciiTheme="minorHAnsi" w:hAnsiTheme="minorHAnsi" w:cstheme="minorHAnsi"/>
          <w:sz w:val="22"/>
          <w:szCs w:val="22"/>
        </w:rPr>
      </w:pPr>
      <w:r w:rsidRPr="00C25431">
        <w:rPr>
          <w:rFonts w:asciiTheme="minorHAnsi" w:hAnsiTheme="minorHAnsi" w:cstheme="minorHAnsi"/>
          <w:b/>
          <w:sz w:val="22"/>
          <w:szCs w:val="22"/>
          <w:u w:val="single"/>
        </w:rPr>
        <w:t>Email Applications:</w:t>
      </w:r>
      <w:r w:rsidRPr="00C25431">
        <w:rPr>
          <w:rFonts w:asciiTheme="minorHAnsi" w:hAnsiTheme="minorHAnsi" w:cstheme="minorHAnsi"/>
          <w:sz w:val="22"/>
          <w:szCs w:val="22"/>
        </w:rPr>
        <w:t xml:space="preserve">  The completed application form, along with scanned copies of relevant Educational Qualifications</w:t>
      </w:r>
      <w:r w:rsidR="00F75208">
        <w:rPr>
          <w:rFonts w:asciiTheme="minorHAnsi" w:hAnsiTheme="minorHAnsi" w:cstheme="minorHAnsi"/>
          <w:sz w:val="22"/>
          <w:szCs w:val="22"/>
        </w:rPr>
        <w:t xml:space="preserve"> (essential)</w:t>
      </w:r>
      <w:r w:rsidRPr="00C25431">
        <w:rPr>
          <w:rFonts w:asciiTheme="minorHAnsi" w:hAnsiTheme="minorHAnsi" w:cstheme="minorHAnsi"/>
          <w:sz w:val="22"/>
          <w:szCs w:val="22"/>
        </w:rPr>
        <w:t xml:space="preserve"> &amp; Driving Licence</w:t>
      </w:r>
      <w:r w:rsidR="00F75208">
        <w:rPr>
          <w:rFonts w:asciiTheme="minorHAnsi" w:hAnsiTheme="minorHAnsi" w:cstheme="minorHAnsi"/>
          <w:sz w:val="22"/>
          <w:szCs w:val="22"/>
        </w:rPr>
        <w:t xml:space="preserve"> (if applicable)</w:t>
      </w:r>
      <w:r w:rsidRPr="00C25431">
        <w:rPr>
          <w:rFonts w:asciiTheme="minorHAnsi" w:hAnsiTheme="minorHAnsi" w:cstheme="minorHAnsi"/>
          <w:sz w:val="22"/>
          <w:szCs w:val="22"/>
        </w:rPr>
        <w:t xml:space="preserve"> must be submitted via email to </w:t>
      </w:r>
      <w:hyperlink r:id="rId9" w:history="1">
        <w:r w:rsidRPr="00C25431">
          <w:rPr>
            <w:rStyle w:val="Hyperlink"/>
            <w:rFonts w:asciiTheme="minorHAnsi" w:hAnsiTheme="minorHAnsi" w:cstheme="minorHAnsi"/>
            <w:sz w:val="22"/>
            <w:szCs w:val="22"/>
          </w:rPr>
          <w:t>personnel@galwaycity.ie</w:t>
        </w:r>
      </w:hyperlink>
      <w:r w:rsidRPr="00C25431">
        <w:rPr>
          <w:rFonts w:asciiTheme="minorHAnsi" w:hAnsiTheme="minorHAnsi" w:cstheme="minorHAnsi"/>
          <w:sz w:val="22"/>
          <w:szCs w:val="22"/>
        </w:rPr>
        <w:t xml:space="preserve">  </w:t>
      </w:r>
      <w:r w:rsidRPr="007F1CD7">
        <w:rPr>
          <w:rFonts w:asciiTheme="minorHAnsi" w:hAnsiTheme="minorHAnsi" w:cstheme="minorHAnsi"/>
          <w:sz w:val="22"/>
          <w:szCs w:val="22"/>
        </w:rPr>
        <w:t>by</w:t>
      </w:r>
      <w:r w:rsidR="00C37016" w:rsidRPr="007F1CD7">
        <w:rPr>
          <w:rFonts w:asciiTheme="minorHAnsi" w:hAnsiTheme="minorHAnsi" w:cstheme="minorHAnsi"/>
          <w:b/>
          <w:sz w:val="22"/>
          <w:szCs w:val="22"/>
          <w:u w:val="single"/>
        </w:rPr>
        <w:t xml:space="preserve"> 4.00pm, Thursday, </w:t>
      </w:r>
      <w:r w:rsidR="0032450D">
        <w:rPr>
          <w:rFonts w:asciiTheme="minorHAnsi" w:hAnsiTheme="minorHAnsi" w:cstheme="minorHAnsi"/>
          <w:b/>
          <w:sz w:val="22"/>
          <w:szCs w:val="22"/>
          <w:u w:val="single"/>
        </w:rPr>
        <w:t>13</w:t>
      </w:r>
      <w:r w:rsidR="0032450D" w:rsidRPr="0032450D">
        <w:rPr>
          <w:rFonts w:asciiTheme="minorHAnsi" w:hAnsiTheme="minorHAnsi" w:cstheme="minorHAnsi"/>
          <w:b/>
          <w:sz w:val="22"/>
          <w:szCs w:val="22"/>
          <w:u w:val="single"/>
          <w:vertAlign w:val="superscript"/>
        </w:rPr>
        <w:t>th</w:t>
      </w:r>
      <w:r w:rsidR="0032450D">
        <w:rPr>
          <w:rFonts w:asciiTheme="minorHAnsi" w:hAnsiTheme="minorHAnsi" w:cstheme="minorHAnsi"/>
          <w:b/>
          <w:sz w:val="22"/>
          <w:szCs w:val="22"/>
          <w:u w:val="single"/>
        </w:rPr>
        <w:t xml:space="preserve"> May 2021</w:t>
      </w:r>
      <w:r w:rsidRPr="007F1CD7">
        <w:rPr>
          <w:rFonts w:asciiTheme="minorHAnsi" w:hAnsiTheme="minorHAnsi" w:cstheme="minorHAnsi"/>
          <w:b/>
          <w:sz w:val="22"/>
          <w:szCs w:val="22"/>
          <w:u w:val="single"/>
        </w:rPr>
        <w:t xml:space="preserve">. </w:t>
      </w:r>
      <w:r w:rsidRPr="00C25431">
        <w:rPr>
          <w:rFonts w:asciiTheme="minorHAnsi" w:hAnsiTheme="minorHAnsi" w:cstheme="minorHAnsi"/>
          <w:b/>
          <w:sz w:val="22"/>
          <w:szCs w:val="22"/>
          <w:u w:val="single"/>
        </w:rPr>
        <w:t xml:space="preserve"> </w:t>
      </w:r>
      <w:r w:rsidRPr="00C25431">
        <w:rPr>
          <w:rFonts w:asciiTheme="minorHAnsi" w:hAnsiTheme="minorHAnsi" w:cstheme="minorHAnsi"/>
          <w:b/>
          <w:color w:val="C00000"/>
          <w:sz w:val="22"/>
          <w:szCs w:val="22"/>
        </w:rPr>
        <w:t xml:space="preserve"> </w:t>
      </w:r>
      <w:r w:rsidR="00C25431">
        <w:rPr>
          <w:rFonts w:asciiTheme="minorHAnsi" w:hAnsiTheme="minorHAnsi" w:cstheme="minorHAnsi"/>
          <w:b/>
          <w:color w:val="C00000"/>
          <w:sz w:val="22"/>
          <w:szCs w:val="22"/>
        </w:rPr>
        <w:t>Please ensur</w:t>
      </w:r>
      <w:r w:rsidR="009C7C2C">
        <w:rPr>
          <w:rFonts w:asciiTheme="minorHAnsi" w:hAnsiTheme="minorHAnsi" w:cstheme="minorHAnsi"/>
          <w:b/>
          <w:color w:val="C00000"/>
          <w:sz w:val="22"/>
          <w:szCs w:val="22"/>
        </w:rPr>
        <w:t>e subject bar of email states</w:t>
      </w:r>
      <w:r w:rsidR="000B79C5">
        <w:rPr>
          <w:rFonts w:asciiTheme="minorHAnsi" w:hAnsiTheme="minorHAnsi" w:cstheme="minorHAnsi"/>
          <w:b/>
          <w:color w:val="C00000"/>
          <w:sz w:val="22"/>
          <w:szCs w:val="22"/>
        </w:rPr>
        <w:t xml:space="preserve"> </w:t>
      </w:r>
      <w:r w:rsidR="000B79C5" w:rsidRPr="000B79C5">
        <w:rPr>
          <w:rFonts w:asciiTheme="minorHAnsi" w:hAnsiTheme="minorHAnsi" w:cstheme="minorHAnsi"/>
          <w:b/>
          <w:color w:val="C00000"/>
          <w:sz w:val="22"/>
          <w:szCs w:val="22"/>
        </w:rPr>
        <w:t>‘</w:t>
      </w:r>
      <w:r w:rsidR="007F1CD7">
        <w:rPr>
          <w:rFonts w:asciiTheme="minorHAnsi" w:hAnsiTheme="minorHAnsi" w:cstheme="minorHAnsi"/>
          <w:b/>
          <w:color w:val="C00000"/>
          <w:sz w:val="22"/>
          <w:szCs w:val="22"/>
        </w:rPr>
        <w:t>IS Technical Support Officer -</w:t>
      </w:r>
      <w:r w:rsidR="000B79C5" w:rsidRPr="000B79C5">
        <w:rPr>
          <w:rFonts w:asciiTheme="minorHAnsi" w:hAnsiTheme="minorHAnsi" w:cstheme="minorHAnsi"/>
          <w:b/>
          <w:color w:val="C00000"/>
          <w:sz w:val="22"/>
          <w:szCs w:val="22"/>
        </w:rPr>
        <w:t xml:space="preserve"> Application Form’</w:t>
      </w:r>
    </w:p>
    <w:p w:rsidR="000119A3" w:rsidRPr="00C25431" w:rsidRDefault="000119A3" w:rsidP="000119A3">
      <w:pPr>
        <w:pStyle w:val="ListParagraph"/>
        <w:rPr>
          <w:rFonts w:asciiTheme="minorHAnsi" w:hAnsiTheme="minorHAnsi" w:cstheme="minorHAnsi"/>
          <w:sz w:val="22"/>
          <w:szCs w:val="22"/>
        </w:rPr>
      </w:pPr>
    </w:p>
    <w:p w:rsidR="000119A3" w:rsidRPr="00C25431" w:rsidRDefault="000119A3" w:rsidP="000119A3">
      <w:pPr>
        <w:numPr>
          <w:ilvl w:val="0"/>
          <w:numId w:val="1"/>
        </w:numPr>
        <w:jc w:val="both"/>
        <w:rPr>
          <w:rFonts w:asciiTheme="minorHAnsi" w:hAnsiTheme="minorHAnsi" w:cstheme="minorHAnsi"/>
          <w:sz w:val="22"/>
          <w:szCs w:val="22"/>
        </w:rPr>
      </w:pPr>
      <w:r w:rsidRPr="00C25431">
        <w:rPr>
          <w:rFonts w:asciiTheme="minorHAnsi" w:hAnsiTheme="minorHAnsi" w:cstheme="minorHAnsi"/>
          <w:b/>
          <w:sz w:val="22"/>
          <w:szCs w:val="22"/>
          <w:u w:val="single"/>
        </w:rPr>
        <w:t>Postal/Delivered Applications:</w:t>
      </w:r>
      <w:r w:rsidRPr="00C25431">
        <w:rPr>
          <w:rFonts w:asciiTheme="minorHAnsi" w:hAnsiTheme="minorHAnsi" w:cstheme="minorHAnsi"/>
          <w:sz w:val="22"/>
          <w:szCs w:val="22"/>
        </w:rPr>
        <w:t xml:space="preserve">  The completed application form can be submitted by post/delivered and must include </w:t>
      </w:r>
      <w:r w:rsidRPr="00C25431">
        <w:rPr>
          <w:rFonts w:asciiTheme="minorHAnsi" w:hAnsiTheme="minorHAnsi" w:cstheme="minorHAnsi"/>
          <w:b/>
          <w:sz w:val="22"/>
          <w:szCs w:val="22"/>
        </w:rPr>
        <w:t>4 Copies</w:t>
      </w:r>
      <w:r w:rsidRPr="00C25431">
        <w:rPr>
          <w:rFonts w:asciiTheme="minorHAnsi" w:hAnsiTheme="minorHAnsi" w:cstheme="minorHAnsi"/>
          <w:sz w:val="22"/>
          <w:szCs w:val="22"/>
        </w:rPr>
        <w:t xml:space="preserve"> i.e. 1 original &amp; 3 copies of the application form, </w:t>
      </w:r>
      <w:r w:rsidRPr="00C25431">
        <w:rPr>
          <w:rFonts w:asciiTheme="minorHAnsi" w:hAnsiTheme="minorHAnsi" w:cstheme="minorHAnsi"/>
          <w:b/>
          <w:sz w:val="22"/>
          <w:szCs w:val="22"/>
        </w:rPr>
        <w:t>along with</w:t>
      </w:r>
      <w:r w:rsidRPr="00C25431">
        <w:rPr>
          <w:rFonts w:asciiTheme="minorHAnsi" w:hAnsiTheme="minorHAnsi" w:cstheme="minorHAnsi"/>
          <w:sz w:val="22"/>
          <w:szCs w:val="22"/>
        </w:rPr>
        <w:t xml:space="preserve"> </w:t>
      </w:r>
      <w:r w:rsidRPr="00C25431">
        <w:rPr>
          <w:rFonts w:asciiTheme="minorHAnsi" w:hAnsiTheme="minorHAnsi" w:cstheme="minorHAnsi"/>
          <w:b/>
          <w:sz w:val="22"/>
          <w:szCs w:val="22"/>
        </w:rPr>
        <w:t>4 copies</w:t>
      </w:r>
      <w:r w:rsidRPr="00C25431">
        <w:rPr>
          <w:rFonts w:asciiTheme="minorHAnsi" w:hAnsiTheme="minorHAnsi" w:cstheme="minorHAnsi"/>
          <w:sz w:val="22"/>
          <w:szCs w:val="22"/>
        </w:rPr>
        <w:t xml:space="preserve"> of relevant Educational Qualifications </w:t>
      </w:r>
      <w:r w:rsidR="00F75208">
        <w:rPr>
          <w:rFonts w:asciiTheme="minorHAnsi" w:hAnsiTheme="minorHAnsi" w:cstheme="minorHAnsi"/>
          <w:sz w:val="22"/>
          <w:szCs w:val="22"/>
        </w:rPr>
        <w:t xml:space="preserve">(essential) </w:t>
      </w:r>
      <w:r w:rsidRPr="00C25431">
        <w:rPr>
          <w:rFonts w:asciiTheme="minorHAnsi" w:hAnsiTheme="minorHAnsi" w:cstheme="minorHAnsi"/>
          <w:sz w:val="22"/>
          <w:szCs w:val="22"/>
        </w:rPr>
        <w:t xml:space="preserve">&amp; Driving Licence </w:t>
      </w:r>
      <w:r w:rsidR="00F75208">
        <w:rPr>
          <w:rFonts w:asciiTheme="minorHAnsi" w:hAnsiTheme="minorHAnsi" w:cstheme="minorHAnsi"/>
          <w:sz w:val="22"/>
          <w:szCs w:val="22"/>
        </w:rPr>
        <w:t xml:space="preserve">(if applicable) </w:t>
      </w:r>
      <w:r w:rsidRPr="00C25431">
        <w:rPr>
          <w:rFonts w:asciiTheme="minorHAnsi" w:hAnsiTheme="minorHAnsi" w:cstheme="minorHAnsi"/>
          <w:sz w:val="22"/>
          <w:szCs w:val="22"/>
        </w:rPr>
        <w:t xml:space="preserve">and must be submitted by </w:t>
      </w:r>
      <w:r w:rsidR="00C37016" w:rsidRPr="007F1CD7">
        <w:rPr>
          <w:rFonts w:asciiTheme="minorHAnsi" w:hAnsiTheme="minorHAnsi" w:cstheme="minorHAnsi"/>
          <w:b/>
          <w:sz w:val="22"/>
          <w:szCs w:val="22"/>
          <w:u w:val="single"/>
        </w:rPr>
        <w:t xml:space="preserve">4.00pm, Thursday, </w:t>
      </w:r>
      <w:r w:rsidR="0032450D">
        <w:rPr>
          <w:rFonts w:asciiTheme="minorHAnsi" w:hAnsiTheme="minorHAnsi" w:cstheme="minorHAnsi"/>
          <w:b/>
          <w:sz w:val="22"/>
          <w:szCs w:val="22"/>
          <w:u w:val="single"/>
        </w:rPr>
        <w:t>13</w:t>
      </w:r>
      <w:r w:rsidR="0032450D" w:rsidRPr="0032450D">
        <w:rPr>
          <w:rFonts w:asciiTheme="minorHAnsi" w:hAnsiTheme="minorHAnsi" w:cstheme="minorHAnsi"/>
          <w:b/>
          <w:sz w:val="22"/>
          <w:szCs w:val="22"/>
          <w:u w:val="single"/>
          <w:vertAlign w:val="superscript"/>
        </w:rPr>
        <w:t>th</w:t>
      </w:r>
      <w:r w:rsidR="0032450D">
        <w:rPr>
          <w:rFonts w:asciiTheme="minorHAnsi" w:hAnsiTheme="minorHAnsi" w:cstheme="minorHAnsi"/>
          <w:b/>
          <w:sz w:val="22"/>
          <w:szCs w:val="22"/>
          <w:u w:val="single"/>
        </w:rPr>
        <w:t xml:space="preserve"> May 2021. </w:t>
      </w:r>
      <w:r w:rsidRPr="00C25431">
        <w:rPr>
          <w:rFonts w:asciiTheme="minorHAnsi" w:hAnsiTheme="minorHAnsi" w:cstheme="minorHAnsi"/>
          <w:b/>
          <w:sz w:val="22"/>
          <w:szCs w:val="22"/>
          <w:u w:val="single"/>
        </w:rPr>
        <w:t xml:space="preserve">  </w:t>
      </w:r>
    </w:p>
    <w:p w:rsidR="00482D73" w:rsidRPr="00C25431" w:rsidRDefault="00482D73" w:rsidP="00482D73">
      <w:pPr>
        <w:jc w:val="both"/>
        <w:rPr>
          <w:rFonts w:asciiTheme="minorHAnsi" w:hAnsiTheme="minorHAnsi"/>
          <w:sz w:val="22"/>
          <w:szCs w:val="22"/>
        </w:rPr>
      </w:pPr>
    </w:p>
    <w:p w:rsidR="0049555B" w:rsidRPr="00C25431" w:rsidRDefault="00B51A16" w:rsidP="00B51A16">
      <w:pPr>
        <w:numPr>
          <w:ilvl w:val="0"/>
          <w:numId w:val="1"/>
        </w:numPr>
        <w:jc w:val="both"/>
        <w:rPr>
          <w:rFonts w:asciiTheme="minorHAnsi" w:hAnsiTheme="minorHAnsi"/>
          <w:sz w:val="22"/>
          <w:szCs w:val="22"/>
        </w:rPr>
      </w:pPr>
      <w:r w:rsidRPr="00C25431">
        <w:rPr>
          <w:rFonts w:asciiTheme="minorHAnsi" w:hAnsiTheme="minorHAnsi"/>
          <w:sz w:val="22"/>
          <w:szCs w:val="22"/>
        </w:rPr>
        <w:t>Original certificates will be required prior to any appointment.</w:t>
      </w:r>
      <w:r w:rsidRPr="00C25431">
        <w:rPr>
          <w:rFonts w:asciiTheme="minorHAnsi" w:hAnsiTheme="minorHAnsi"/>
          <w:sz w:val="22"/>
          <w:szCs w:val="22"/>
          <w:u w:val="single"/>
        </w:rPr>
        <w:t xml:space="preserve">  </w:t>
      </w:r>
      <w:r w:rsidRPr="00C25431">
        <w:rPr>
          <w:rFonts w:asciiTheme="minorHAnsi" w:hAnsiTheme="minorHAnsi"/>
          <w:b/>
          <w:color w:val="C00000"/>
          <w:sz w:val="22"/>
          <w:szCs w:val="22"/>
          <w:u w:val="single"/>
        </w:rPr>
        <w:t xml:space="preserve">Applications submitted that do not meet the requirements as outlined will be deemed invalid, will be returned to the candidate and will NOT </w:t>
      </w:r>
      <w:proofErr w:type="spellStart"/>
      <w:r w:rsidRPr="00C25431">
        <w:rPr>
          <w:rFonts w:asciiTheme="minorHAnsi" w:hAnsiTheme="minorHAnsi"/>
          <w:b/>
          <w:color w:val="C00000"/>
          <w:sz w:val="22"/>
          <w:szCs w:val="22"/>
          <w:u w:val="single"/>
        </w:rPr>
        <w:t>included</w:t>
      </w:r>
      <w:proofErr w:type="spellEnd"/>
      <w:r w:rsidRPr="00C25431">
        <w:rPr>
          <w:rFonts w:asciiTheme="minorHAnsi" w:hAnsiTheme="minorHAnsi"/>
          <w:b/>
          <w:color w:val="C00000"/>
          <w:sz w:val="22"/>
          <w:szCs w:val="22"/>
          <w:u w:val="single"/>
        </w:rPr>
        <w:t xml:space="preserve"> in the next stage of competition.</w:t>
      </w:r>
    </w:p>
    <w:p w:rsidR="0049555B" w:rsidRPr="00C25431" w:rsidRDefault="0049555B" w:rsidP="0049555B">
      <w:pPr>
        <w:pStyle w:val="ListParagraph"/>
        <w:rPr>
          <w:rFonts w:asciiTheme="minorHAnsi" w:hAnsiTheme="minorHAnsi"/>
          <w:b/>
          <w:sz w:val="22"/>
          <w:szCs w:val="22"/>
          <w:u w:val="single"/>
        </w:rPr>
      </w:pPr>
    </w:p>
    <w:p w:rsidR="008651B3" w:rsidRPr="00C25431" w:rsidRDefault="002A7558" w:rsidP="00BA332C">
      <w:pPr>
        <w:numPr>
          <w:ilvl w:val="0"/>
          <w:numId w:val="1"/>
        </w:numPr>
        <w:jc w:val="both"/>
        <w:rPr>
          <w:rFonts w:asciiTheme="minorHAnsi" w:hAnsiTheme="minorHAnsi"/>
          <w:sz w:val="22"/>
          <w:szCs w:val="22"/>
        </w:rPr>
      </w:pPr>
      <w:r w:rsidRPr="00C25431">
        <w:rPr>
          <w:rFonts w:asciiTheme="minorHAnsi" w:hAnsiTheme="minorHAnsi"/>
          <w:b/>
          <w:sz w:val="22"/>
          <w:szCs w:val="22"/>
        </w:rPr>
        <w:t>Please note that a previous submission of relevant Education Qualifications and Driving Licence</w:t>
      </w:r>
      <w:r w:rsidR="00EC230F" w:rsidRPr="00C25431">
        <w:rPr>
          <w:rFonts w:asciiTheme="minorHAnsi" w:hAnsiTheme="minorHAnsi"/>
          <w:b/>
          <w:sz w:val="22"/>
          <w:szCs w:val="22"/>
        </w:rPr>
        <w:t xml:space="preserve"> </w:t>
      </w:r>
      <w:r w:rsidRPr="00C25431">
        <w:rPr>
          <w:rFonts w:asciiTheme="minorHAnsi" w:hAnsiTheme="minorHAnsi"/>
          <w:b/>
          <w:sz w:val="22"/>
          <w:szCs w:val="22"/>
        </w:rPr>
        <w:t>to this office will not suffice as fulfilling the current application requirements.</w:t>
      </w:r>
      <w:r w:rsidRPr="00C25431">
        <w:rPr>
          <w:rFonts w:asciiTheme="minorHAnsi" w:hAnsiTheme="minorHAnsi"/>
          <w:sz w:val="22"/>
          <w:szCs w:val="22"/>
        </w:rPr>
        <w:t xml:space="preserve">   </w:t>
      </w:r>
    </w:p>
    <w:p w:rsidR="008651B3" w:rsidRPr="00C25431" w:rsidRDefault="008651B3" w:rsidP="008651B3">
      <w:pPr>
        <w:pStyle w:val="ListParagraph"/>
        <w:rPr>
          <w:rFonts w:asciiTheme="minorHAnsi" w:hAnsiTheme="minorHAnsi"/>
          <w:sz w:val="22"/>
          <w:szCs w:val="22"/>
        </w:rPr>
      </w:pPr>
    </w:p>
    <w:p w:rsidR="00482D73" w:rsidRPr="00C25431" w:rsidRDefault="00482D73" w:rsidP="00482D73">
      <w:pPr>
        <w:numPr>
          <w:ilvl w:val="0"/>
          <w:numId w:val="1"/>
        </w:numPr>
        <w:spacing w:line="200" w:lineRule="atLeast"/>
        <w:jc w:val="both"/>
        <w:rPr>
          <w:rFonts w:asciiTheme="minorHAnsi" w:hAnsiTheme="minorHAnsi"/>
          <w:b/>
          <w:sz w:val="22"/>
          <w:szCs w:val="22"/>
        </w:rPr>
      </w:pPr>
      <w:r w:rsidRPr="00C25431">
        <w:rPr>
          <w:rFonts w:asciiTheme="minorHAnsi" w:hAnsiTheme="minorHAnsi"/>
          <w:b/>
          <w:sz w:val="22"/>
          <w:szCs w:val="22"/>
        </w:rPr>
        <w:t>Applications will be short-listed on the basis of the information provided on the application form and therefore you should ensure that you have fully completed your application and all documentation requested is submitted.</w:t>
      </w:r>
    </w:p>
    <w:p w:rsidR="00482D73" w:rsidRPr="00C25431" w:rsidRDefault="00482D73" w:rsidP="00482D73">
      <w:pPr>
        <w:ind w:left="360"/>
        <w:jc w:val="both"/>
        <w:rPr>
          <w:rFonts w:asciiTheme="minorHAnsi" w:hAnsiTheme="minorHAnsi"/>
          <w:sz w:val="22"/>
          <w:szCs w:val="22"/>
        </w:rPr>
      </w:pPr>
    </w:p>
    <w:p w:rsidR="00482D73" w:rsidRPr="00C25431" w:rsidRDefault="00482D73" w:rsidP="00482D73">
      <w:pPr>
        <w:numPr>
          <w:ilvl w:val="0"/>
          <w:numId w:val="1"/>
        </w:numPr>
        <w:jc w:val="both"/>
        <w:rPr>
          <w:rFonts w:asciiTheme="minorHAnsi" w:hAnsiTheme="minorHAnsi"/>
          <w:sz w:val="22"/>
          <w:szCs w:val="22"/>
        </w:rPr>
      </w:pPr>
      <w:r w:rsidRPr="00C25431">
        <w:rPr>
          <w:rFonts w:asciiTheme="minorHAnsi" w:hAnsiTheme="minorHAnsi"/>
          <w:sz w:val="22"/>
          <w:szCs w:val="22"/>
        </w:rPr>
        <w:t xml:space="preserve">Candidates should allow sufficient time to ensure delivery </w:t>
      </w:r>
      <w:r w:rsidR="008651B3" w:rsidRPr="00C25431">
        <w:rPr>
          <w:rFonts w:asciiTheme="minorHAnsi" w:hAnsiTheme="minorHAnsi"/>
          <w:sz w:val="22"/>
          <w:szCs w:val="22"/>
        </w:rPr>
        <w:t xml:space="preserve">is </w:t>
      </w:r>
      <w:r w:rsidRPr="00C25431">
        <w:rPr>
          <w:rFonts w:asciiTheme="minorHAnsi" w:hAnsiTheme="minorHAnsi"/>
          <w:sz w:val="22"/>
          <w:szCs w:val="22"/>
          <w:u w:val="single"/>
        </w:rPr>
        <w:t>not later</w:t>
      </w:r>
      <w:r w:rsidRPr="00C25431">
        <w:rPr>
          <w:rFonts w:asciiTheme="minorHAnsi" w:hAnsiTheme="minorHAnsi"/>
          <w:sz w:val="22"/>
          <w:szCs w:val="22"/>
        </w:rPr>
        <w:t xml:space="preserve"> than the latest time for acceptance.  The responsibility rests with the applicant to ensure the application form, in full, is </w:t>
      </w:r>
      <w:r w:rsidRPr="00C25431">
        <w:rPr>
          <w:rFonts w:asciiTheme="minorHAnsi" w:hAnsiTheme="minorHAnsi"/>
          <w:b/>
          <w:sz w:val="22"/>
          <w:szCs w:val="22"/>
          <w:u w:val="single"/>
        </w:rPr>
        <w:t>received</w:t>
      </w:r>
      <w:r w:rsidRPr="00C25431">
        <w:rPr>
          <w:rFonts w:asciiTheme="minorHAnsi" w:hAnsiTheme="minorHAnsi"/>
          <w:sz w:val="22"/>
          <w:szCs w:val="22"/>
        </w:rPr>
        <w:t xml:space="preserve"> on time by the Human Resources Department, Galway City Council.  </w:t>
      </w:r>
    </w:p>
    <w:p w:rsidR="00482D73" w:rsidRPr="00C25431" w:rsidRDefault="00482D73" w:rsidP="00482D73">
      <w:pPr>
        <w:jc w:val="both"/>
        <w:rPr>
          <w:rFonts w:asciiTheme="minorHAnsi" w:hAnsiTheme="minorHAnsi"/>
          <w:sz w:val="22"/>
          <w:szCs w:val="22"/>
        </w:rPr>
      </w:pPr>
    </w:p>
    <w:p w:rsidR="00363748" w:rsidRPr="00C25431" w:rsidRDefault="00482D73" w:rsidP="00B51A16">
      <w:pPr>
        <w:numPr>
          <w:ilvl w:val="0"/>
          <w:numId w:val="1"/>
        </w:numPr>
        <w:jc w:val="both"/>
        <w:rPr>
          <w:rFonts w:asciiTheme="minorHAnsi" w:hAnsiTheme="minorHAnsi"/>
          <w:sz w:val="22"/>
          <w:szCs w:val="22"/>
        </w:rPr>
      </w:pPr>
      <w:r w:rsidRPr="00C25431">
        <w:rPr>
          <w:rFonts w:asciiTheme="minorHAnsi" w:hAnsiTheme="minorHAnsi"/>
          <w:sz w:val="22"/>
          <w:szCs w:val="22"/>
        </w:rPr>
        <w:t>Please notify the Human Resources Department of any change of address.</w:t>
      </w:r>
      <w:r w:rsidR="008651B3" w:rsidRPr="00C25431">
        <w:rPr>
          <w:rFonts w:asciiTheme="minorHAnsi" w:hAnsiTheme="minorHAnsi"/>
          <w:sz w:val="22"/>
          <w:szCs w:val="22"/>
        </w:rPr>
        <w:t xml:space="preserve">  Please ensure that you include a current valid contact </w:t>
      </w:r>
      <w:r w:rsidRPr="00C25431">
        <w:rPr>
          <w:rFonts w:asciiTheme="minorHAnsi" w:hAnsiTheme="minorHAnsi"/>
          <w:sz w:val="22"/>
          <w:szCs w:val="22"/>
        </w:rPr>
        <w:t>number on your application form.</w:t>
      </w:r>
    </w:p>
    <w:p w:rsidR="00363748" w:rsidRPr="00C25431" w:rsidRDefault="00363748" w:rsidP="00363748">
      <w:pPr>
        <w:pStyle w:val="ListParagraph"/>
        <w:rPr>
          <w:rFonts w:asciiTheme="minorHAnsi" w:hAnsiTheme="minorHAnsi"/>
          <w:sz w:val="22"/>
          <w:szCs w:val="22"/>
        </w:rPr>
      </w:pPr>
    </w:p>
    <w:p w:rsidR="00B51A16" w:rsidRDefault="00363748" w:rsidP="00632596">
      <w:pPr>
        <w:numPr>
          <w:ilvl w:val="0"/>
          <w:numId w:val="1"/>
        </w:numPr>
        <w:jc w:val="both"/>
        <w:rPr>
          <w:rFonts w:asciiTheme="minorHAnsi" w:hAnsiTheme="minorHAnsi"/>
          <w:sz w:val="22"/>
          <w:szCs w:val="22"/>
        </w:rPr>
      </w:pPr>
      <w:r w:rsidRPr="00C25431">
        <w:rPr>
          <w:rFonts w:asciiTheme="minorHAnsi" w:hAnsiTheme="minorHAnsi"/>
          <w:sz w:val="22"/>
          <w:szCs w:val="22"/>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C25431" w:rsidRDefault="00C25431" w:rsidP="00C25431">
      <w:pPr>
        <w:pStyle w:val="ListParagraph"/>
        <w:rPr>
          <w:rFonts w:asciiTheme="minorHAnsi" w:hAnsiTheme="minorHAnsi"/>
          <w:sz w:val="22"/>
          <w:szCs w:val="22"/>
        </w:rPr>
      </w:pPr>
    </w:p>
    <w:p w:rsidR="00C25431" w:rsidRDefault="00C25431" w:rsidP="00C25431">
      <w:pPr>
        <w:ind w:left="720"/>
        <w:jc w:val="both"/>
        <w:rPr>
          <w:rFonts w:asciiTheme="minorHAnsi" w:hAnsiTheme="minorHAnsi"/>
          <w:sz w:val="22"/>
          <w:szCs w:val="22"/>
        </w:rPr>
      </w:pPr>
    </w:p>
    <w:p w:rsidR="000B79C5" w:rsidRDefault="000B79C5" w:rsidP="00C25431">
      <w:pPr>
        <w:ind w:left="720"/>
        <w:jc w:val="both"/>
        <w:rPr>
          <w:rFonts w:asciiTheme="minorHAnsi" w:hAnsiTheme="minorHAnsi"/>
          <w:sz w:val="22"/>
          <w:szCs w:val="22"/>
        </w:rPr>
      </w:pPr>
    </w:p>
    <w:p w:rsidR="007F1CD7" w:rsidRDefault="007F1CD7" w:rsidP="0018001D">
      <w:pPr>
        <w:pStyle w:val="BlockText"/>
        <w:spacing w:line="360" w:lineRule="auto"/>
        <w:ind w:left="0" w:right="-765"/>
        <w:jc w:val="left"/>
        <w:rPr>
          <w:rFonts w:asciiTheme="minorHAnsi" w:hAnsiTheme="minorHAnsi"/>
          <w:b/>
          <w:i/>
          <w:color w:val="C0504D" w:themeColor="accent2"/>
          <w:sz w:val="32"/>
          <w:szCs w:val="32"/>
        </w:rPr>
      </w:pPr>
    </w:p>
    <w:p w:rsidR="0018001D" w:rsidRPr="00D827C2" w:rsidRDefault="0018001D" w:rsidP="0018001D">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______________________________________________________________</w:t>
      </w:r>
    </w:p>
    <w:p w:rsidR="0018001D" w:rsidRDefault="0018001D" w:rsidP="0018001D">
      <w:pPr>
        <w:pStyle w:val="BlockText"/>
        <w:spacing w:line="360" w:lineRule="auto"/>
        <w:ind w:right="-765"/>
        <w:jc w:val="center"/>
        <w:rPr>
          <w:rFonts w:asciiTheme="minorHAnsi" w:hAnsiTheme="minorHAnsi"/>
          <w:b/>
          <w:color w:val="C0504D" w:themeColor="accent2"/>
          <w:sz w:val="32"/>
          <w:szCs w:val="32"/>
        </w:rPr>
      </w:pPr>
      <w:r w:rsidRPr="00D827C2">
        <w:rPr>
          <w:rFonts w:asciiTheme="minorHAnsi" w:hAnsiTheme="minorHAnsi"/>
          <w:b/>
          <w:color w:val="C0504D" w:themeColor="accent2"/>
          <w:sz w:val="32"/>
          <w:szCs w:val="32"/>
        </w:rPr>
        <w:t xml:space="preserve">POSITION OF </w:t>
      </w:r>
      <w:r w:rsidR="007F1CD7">
        <w:rPr>
          <w:rFonts w:asciiTheme="minorHAnsi" w:hAnsiTheme="minorHAnsi"/>
          <w:b/>
          <w:color w:val="C0504D" w:themeColor="accent2"/>
          <w:sz w:val="32"/>
          <w:szCs w:val="32"/>
        </w:rPr>
        <w:t xml:space="preserve">IS TECHNICAL SUPPORT OFFICER </w:t>
      </w:r>
    </w:p>
    <w:p w:rsidR="0018001D" w:rsidRPr="00D827C2" w:rsidRDefault="0018001D" w:rsidP="0018001D">
      <w:pPr>
        <w:pStyle w:val="BlockText"/>
        <w:spacing w:line="360" w:lineRule="auto"/>
        <w:ind w:right="-765"/>
        <w:jc w:val="center"/>
        <w:rPr>
          <w:rFonts w:asciiTheme="minorHAnsi" w:hAnsiTheme="minorHAnsi"/>
          <w:b/>
          <w:i/>
          <w:color w:val="C0504D" w:themeColor="accent2"/>
        </w:rPr>
      </w:pPr>
      <w:r>
        <w:rPr>
          <w:rFonts w:asciiTheme="minorHAnsi" w:hAnsiTheme="minorHAnsi"/>
          <w:b/>
          <w:color w:val="C0504D" w:themeColor="accent2"/>
          <w:sz w:val="32"/>
          <w:szCs w:val="32"/>
        </w:rPr>
        <w:t>JOB DESCRIPTION</w:t>
      </w:r>
      <w:r>
        <w:rPr>
          <w:rFonts w:asciiTheme="minorHAnsi" w:hAnsiTheme="minorHAnsi"/>
          <w:b/>
          <w:i/>
          <w:color w:val="C0504D" w:themeColor="accent2"/>
        </w:rPr>
        <w:tab/>
        <w:t>__</w:t>
      </w: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w:t>
      </w:r>
    </w:p>
    <w:p w:rsidR="0018001D" w:rsidRDefault="0018001D" w:rsidP="0018001D">
      <w:pPr>
        <w:spacing w:line="276" w:lineRule="auto"/>
        <w:rPr>
          <w:rFonts w:asciiTheme="minorHAnsi" w:hAnsiTheme="minorHAnsi" w:cs="Times New Roman"/>
          <w:lang w:val="en-IE"/>
        </w:rPr>
      </w:pPr>
    </w:p>
    <w:p w:rsidR="000B79C5" w:rsidRDefault="000B79C5" w:rsidP="000B79C5">
      <w:pPr>
        <w:pStyle w:val="NoSpacing"/>
        <w:ind w:right="141"/>
        <w:jc w:val="both"/>
        <w:rPr>
          <w:rFonts w:asciiTheme="minorHAnsi" w:hAnsiTheme="minorHAnsi"/>
          <w:lang w:val="en-IE"/>
        </w:rPr>
      </w:pPr>
      <w:r>
        <w:rPr>
          <w:rFonts w:asciiTheme="minorHAnsi" w:hAnsiTheme="minorHAnsi"/>
          <w:lang w:val="en-IE"/>
        </w:rPr>
        <w:t>Galway City Council is seeking to put in place a panel for the post o</w:t>
      </w:r>
      <w:r w:rsidR="001604BA">
        <w:rPr>
          <w:rFonts w:asciiTheme="minorHAnsi" w:hAnsiTheme="minorHAnsi"/>
          <w:lang w:val="en-IE"/>
        </w:rPr>
        <w:t>f IS Technical Support Officer.</w:t>
      </w:r>
      <w:r>
        <w:rPr>
          <w:rFonts w:asciiTheme="minorHAnsi" w:hAnsiTheme="minorHAnsi"/>
          <w:lang w:val="en-IE"/>
        </w:rPr>
        <w:t xml:space="preserve">   </w:t>
      </w:r>
    </w:p>
    <w:p w:rsidR="000B79C5" w:rsidRPr="004556F9" w:rsidRDefault="000B79C5" w:rsidP="000B79C5">
      <w:pPr>
        <w:widowControl/>
        <w:suppressAutoHyphens w:val="0"/>
        <w:autoSpaceDE w:val="0"/>
        <w:autoSpaceDN w:val="0"/>
        <w:adjustRightInd w:val="0"/>
        <w:ind w:right="141"/>
        <w:rPr>
          <w:rFonts w:ascii="Arial" w:eastAsiaTheme="minorHAnsi" w:hAnsi="Arial" w:cs="Arial"/>
          <w:color w:val="000000"/>
          <w:kern w:val="0"/>
          <w:lang w:val="en-IE" w:eastAsia="en-US" w:bidi="ar-SA"/>
        </w:rPr>
      </w:pPr>
    </w:p>
    <w:p w:rsidR="000B79C5" w:rsidRPr="008317B2" w:rsidRDefault="000B79C5" w:rsidP="000B79C5">
      <w:pPr>
        <w:ind w:right="141"/>
        <w:jc w:val="both"/>
        <w:rPr>
          <w:rFonts w:ascii="Calibri" w:hAnsi="Calibri" w:cs="Calibri"/>
          <w:color w:val="000000"/>
        </w:rPr>
      </w:pPr>
      <w:r w:rsidRPr="008317B2">
        <w:rPr>
          <w:rFonts w:ascii="Calibri" w:hAnsi="Calibri" w:cs="Calibri"/>
          <w:color w:val="000000"/>
        </w:rPr>
        <w:t xml:space="preserve">The role involves supporting the delivery and support of Galway City Council’s Information, Communication and Technology services. </w:t>
      </w:r>
    </w:p>
    <w:p w:rsidR="000B79C5" w:rsidRPr="008317B2" w:rsidRDefault="000B79C5" w:rsidP="000B79C5">
      <w:pPr>
        <w:ind w:right="141"/>
        <w:jc w:val="both"/>
        <w:rPr>
          <w:rFonts w:ascii="Calibri" w:hAnsi="Calibri" w:cs="Calibri"/>
          <w:color w:val="000000"/>
        </w:rPr>
      </w:pPr>
    </w:p>
    <w:p w:rsidR="000B79C5" w:rsidRPr="000B79C5" w:rsidRDefault="000B79C5" w:rsidP="000B79C5">
      <w:pPr>
        <w:ind w:right="141"/>
        <w:jc w:val="both"/>
        <w:rPr>
          <w:rFonts w:ascii="Calibri" w:hAnsi="Calibri" w:cs="Calibri"/>
          <w:b/>
        </w:rPr>
      </w:pPr>
      <w:r w:rsidRPr="000B79C5">
        <w:rPr>
          <w:rFonts w:ascii="Calibri" w:hAnsi="Calibri" w:cs="Calibri"/>
          <w:b/>
        </w:rPr>
        <w:t>The successful applicant will be expected to:</w:t>
      </w:r>
    </w:p>
    <w:p w:rsidR="000B79C5" w:rsidRPr="008317B2" w:rsidRDefault="000B79C5" w:rsidP="000B79C5">
      <w:pPr>
        <w:ind w:right="141"/>
        <w:jc w:val="both"/>
        <w:rPr>
          <w:rFonts w:ascii="Calibri" w:hAnsi="Calibri" w:cs="Calibri"/>
        </w:rPr>
      </w:pPr>
    </w:p>
    <w:p w:rsidR="000B79C5" w:rsidRPr="008317B2" w:rsidRDefault="000B79C5" w:rsidP="000B79C5">
      <w:pPr>
        <w:pStyle w:val="ListParagraph"/>
        <w:widowControl/>
        <w:numPr>
          <w:ilvl w:val="0"/>
          <w:numId w:val="19"/>
        </w:numPr>
        <w:suppressAutoHyphens w:val="0"/>
        <w:spacing w:after="200" w:line="276" w:lineRule="auto"/>
        <w:ind w:right="141"/>
        <w:jc w:val="both"/>
        <w:rPr>
          <w:rFonts w:ascii="Calibri" w:hAnsi="Calibri" w:cs="Calibri"/>
        </w:rPr>
      </w:pPr>
      <w:r w:rsidRPr="008317B2">
        <w:rPr>
          <w:rFonts w:ascii="Calibri" w:hAnsi="Calibri" w:cs="Calibri"/>
        </w:rPr>
        <w:t>Deliver a customer focused approach that provides a responsive and professional experience to the end user when dealing with ICT support request</w:t>
      </w:r>
      <w:r>
        <w:rPr>
          <w:rFonts w:ascii="Calibri" w:hAnsi="Calibri" w:cs="Calibri"/>
        </w:rPr>
        <w:t>;</w:t>
      </w:r>
    </w:p>
    <w:p w:rsidR="000B79C5" w:rsidRPr="008317B2" w:rsidRDefault="000B79C5" w:rsidP="000B79C5">
      <w:pPr>
        <w:pStyle w:val="ListParagraph"/>
        <w:widowControl/>
        <w:numPr>
          <w:ilvl w:val="0"/>
          <w:numId w:val="19"/>
        </w:numPr>
        <w:suppressAutoHyphens w:val="0"/>
        <w:spacing w:after="200" w:line="276" w:lineRule="auto"/>
        <w:ind w:right="141"/>
        <w:jc w:val="both"/>
        <w:rPr>
          <w:rFonts w:ascii="Calibri" w:hAnsi="Calibri" w:cs="Calibri"/>
        </w:rPr>
      </w:pPr>
      <w:r w:rsidRPr="008317B2">
        <w:rPr>
          <w:rFonts w:ascii="Calibri" w:hAnsi="Calibri" w:cs="Calibri"/>
        </w:rPr>
        <w:t>Provide frontline ICT user &amp; hardware support</w:t>
      </w:r>
      <w:r>
        <w:rPr>
          <w:rFonts w:ascii="Calibri" w:hAnsi="Calibri" w:cs="Calibri"/>
        </w:rPr>
        <w:t>;</w:t>
      </w:r>
    </w:p>
    <w:p w:rsidR="000B79C5" w:rsidRPr="008317B2" w:rsidRDefault="000B79C5" w:rsidP="000B79C5">
      <w:pPr>
        <w:pStyle w:val="ListParagraph"/>
        <w:widowControl/>
        <w:numPr>
          <w:ilvl w:val="0"/>
          <w:numId w:val="19"/>
        </w:numPr>
        <w:suppressAutoHyphens w:val="0"/>
        <w:spacing w:after="200" w:line="276" w:lineRule="auto"/>
        <w:ind w:right="141"/>
        <w:jc w:val="both"/>
        <w:rPr>
          <w:rFonts w:ascii="Calibri" w:hAnsi="Calibri" w:cs="Calibri"/>
        </w:rPr>
      </w:pPr>
      <w:r w:rsidRPr="008317B2">
        <w:rPr>
          <w:rFonts w:ascii="Calibri" w:hAnsi="Calibri" w:cs="Calibri"/>
        </w:rPr>
        <w:t xml:space="preserve">Work as part of a team to provide a high standard of technical support in Galway City </w:t>
      </w:r>
      <w:r>
        <w:rPr>
          <w:rFonts w:ascii="Calibri" w:hAnsi="Calibri" w:cs="Calibri"/>
        </w:rPr>
        <w:t>C</w:t>
      </w:r>
      <w:r w:rsidRPr="008317B2">
        <w:rPr>
          <w:rFonts w:ascii="Calibri" w:hAnsi="Calibri" w:cs="Calibri"/>
        </w:rPr>
        <w:t>ouncil</w:t>
      </w:r>
      <w:r>
        <w:rPr>
          <w:rFonts w:ascii="Calibri" w:hAnsi="Calibri" w:cs="Calibri"/>
        </w:rPr>
        <w:t>;</w:t>
      </w:r>
    </w:p>
    <w:p w:rsidR="000B79C5" w:rsidRPr="008317B2" w:rsidRDefault="000B79C5" w:rsidP="000B79C5">
      <w:pPr>
        <w:pStyle w:val="ListParagraph"/>
        <w:widowControl/>
        <w:numPr>
          <w:ilvl w:val="0"/>
          <w:numId w:val="19"/>
        </w:numPr>
        <w:suppressAutoHyphens w:val="0"/>
        <w:spacing w:after="200" w:line="276" w:lineRule="auto"/>
        <w:ind w:right="141"/>
        <w:jc w:val="both"/>
        <w:rPr>
          <w:rFonts w:ascii="Calibri" w:hAnsi="Calibri" w:cs="Calibri"/>
        </w:rPr>
      </w:pPr>
      <w:r w:rsidRPr="008317B2">
        <w:rPr>
          <w:rFonts w:ascii="Calibri" w:hAnsi="Calibri" w:cs="Calibri"/>
        </w:rPr>
        <w:t>Manage th</w:t>
      </w:r>
      <w:r>
        <w:rPr>
          <w:rFonts w:ascii="Calibri" w:hAnsi="Calibri" w:cs="Calibri"/>
        </w:rPr>
        <w:t>e ICT helpdesk on a daily basis;</w:t>
      </w:r>
    </w:p>
    <w:p w:rsidR="000B79C5" w:rsidRPr="008317B2" w:rsidRDefault="000B79C5" w:rsidP="000B79C5">
      <w:pPr>
        <w:pStyle w:val="ListParagraph"/>
        <w:widowControl/>
        <w:numPr>
          <w:ilvl w:val="0"/>
          <w:numId w:val="19"/>
        </w:numPr>
        <w:suppressAutoHyphens w:val="0"/>
        <w:spacing w:after="200" w:line="276" w:lineRule="auto"/>
        <w:ind w:right="141"/>
        <w:jc w:val="both"/>
        <w:rPr>
          <w:rFonts w:ascii="Calibri" w:hAnsi="Calibri" w:cs="Calibri"/>
        </w:rPr>
      </w:pPr>
      <w:r w:rsidRPr="008317B2">
        <w:rPr>
          <w:rFonts w:ascii="Calibri" w:hAnsi="Calibri" w:cs="Calibri"/>
        </w:rPr>
        <w:t>User access management</w:t>
      </w:r>
      <w:r>
        <w:rPr>
          <w:rFonts w:ascii="Calibri" w:hAnsi="Calibri" w:cs="Calibri"/>
        </w:rPr>
        <w:t>;</w:t>
      </w:r>
    </w:p>
    <w:p w:rsidR="000B79C5" w:rsidRPr="008317B2" w:rsidRDefault="000B79C5" w:rsidP="000B79C5">
      <w:pPr>
        <w:pStyle w:val="ListParagraph"/>
        <w:widowControl/>
        <w:numPr>
          <w:ilvl w:val="0"/>
          <w:numId w:val="19"/>
        </w:numPr>
        <w:suppressAutoHyphens w:val="0"/>
        <w:spacing w:after="200" w:line="276" w:lineRule="auto"/>
        <w:ind w:right="141"/>
        <w:jc w:val="both"/>
        <w:rPr>
          <w:rFonts w:ascii="Calibri" w:hAnsi="Calibri" w:cs="Calibri"/>
        </w:rPr>
      </w:pPr>
      <w:r w:rsidRPr="008317B2">
        <w:rPr>
          <w:rFonts w:ascii="Calibri" w:hAnsi="Calibri" w:cs="Calibri"/>
        </w:rPr>
        <w:t>Iden</w:t>
      </w:r>
      <w:r>
        <w:rPr>
          <w:rFonts w:ascii="Calibri" w:hAnsi="Calibri" w:cs="Calibri"/>
        </w:rPr>
        <w:t>tify problems/issues that arise;</w:t>
      </w:r>
    </w:p>
    <w:p w:rsidR="000B79C5" w:rsidRPr="008317B2" w:rsidRDefault="000B79C5" w:rsidP="000B79C5">
      <w:pPr>
        <w:pStyle w:val="ListParagraph"/>
        <w:widowControl/>
        <w:numPr>
          <w:ilvl w:val="0"/>
          <w:numId w:val="19"/>
        </w:numPr>
        <w:suppressAutoHyphens w:val="0"/>
        <w:spacing w:after="200" w:line="276" w:lineRule="auto"/>
        <w:ind w:right="141"/>
        <w:jc w:val="both"/>
        <w:rPr>
          <w:rFonts w:ascii="Calibri" w:hAnsi="Calibri" w:cs="Calibri"/>
        </w:rPr>
      </w:pPr>
      <w:r>
        <w:rPr>
          <w:rFonts w:ascii="Calibri" w:hAnsi="Calibri" w:cs="Calibri"/>
        </w:rPr>
        <w:t>Communicate with the users;</w:t>
      </w:r>
    </w:p>
    <w:p w:rsidR="000B79C5" w:rsidRPr="008317B2" w:rsidRDefault="000B79C5" w:rsidP="000B79C5">
      <w:pPr>
        <w:pStyle w:val="ListParagraph"/>
        <w:widowControl/>
        <w:numPr>
          <w:ilvl w:val="0"/>
          <w:numId w:val="19"/>
        </w:numPr>
        <w:suppressAutoHyphens w:val="0"/>
        <w:spacing w:after="200" w:line="276" w:lineRule="auto"/>
        <w:ind w:right="141"/>
        <w:jc w:val="both"/>
        <w:rPr>
          <w:rFonts w:ascii="Calibri" w:hAnsi="Calibri" w:cs="Calibri"/>
        </w:rPr>
      </w:pPr>
      <w:r w:rsidRPr="008317B2">
        <w:rPr>
          <w:rFonts w:ascii="Calibri" w:hAnsi="Calibri" w:cs="Calibri"/>
        </w:rPr>
        <w:t>Resolve a number of potentially complex iss</w:t>
      </w:r>
      <w:r>
        <w:rPr>
          <w:rFonts w:ascii="Calibri" w:hAnsi="Calibri" w:cs="Calibri"/>
        </w:rPr>
        <w:t>ues in a fast paced environment;</w:t>
      </w:r>
    </w:p>
    <w:p w:rsidR="000B79C5" w:rsidRPr="008317B2" w:rsidRDefault="000B79C5" w:rsidP="000B79C5">
      <w:pPr>
        <w:pStyle w:val="ListParagraph"/>
        <w:widowControl/>
        <w:numPr>
          <w:ilvl w:val="0"/>
          <w:numId w:val="19"/>
        </w:numPr>
        <w:suppressAutoHyphens w:val="0"/>
        <w:spacing w:after="200" w:line="276" w:lineRule="auto"/>
        <w:ind w:right="141"/>
        <w:jc w:val="both"/>
        <w:rPr>
          <w:rFonts w:ascii="Calibri" w:hAnsi="Calibri" w:cs="Calibri"/>
        </w:rPr>
      </w:pPr>
      <w:r w:rsidRPr="008317B2">
        <w:rPr>
          <w:rFonts w:ascii="Calibri" w:hAnsi="Calibri" w:cs="Calibri"/>
        </w:rPr>
        <w:t>Document procedures and update knowledge</w:t>
      </w:r>
      <w:r>
        <w:rPr>
          <w:rFonts w:ascii="Calibri" w:hAnsi="Calibri" w:cs="Calibri"/>
        </w:rPr>
        <w:t xml:space="preserve"> base;</w:t>
      </w:r>
    </w:p>
    <w:p w:rsidR="000B79C5" w:rsidRPr="008317B2" w:rsidRDefault="000B79C5" w:rsidP="000B79C5">
      <w:pPr>
        <w:pStyle w:val="ListParagraph"/>
        <w:widowControl/>
        <w:numPr>
          <w:ilvl w:val="0"/>
          <w:numId w:val="19"/>
        </w:numPr>
        <w:suppressAutoHyphens w:val="0"/>
        <w:spacing w:after="200" w:line="276" w:lineRule="auto"/>
        <w:ind w:right="141"/>
        <w:jc w:val="both"/>
        <w:rPr>
          <w:rFonts w:ascii="Calibri" w:hAnsi="Calibri" w:cs="Calibri"/>
        </w:rPr>
      </w:pPr>
      <w:r w:rsidRPr="008317B2">
        <w:rPr>
          <w:rFonts w:ascii="Calibri" w:hAnsi="Calibri" w:cs="Calibri"/>
        </w:rPr>
        <w:t>Provid</w:t>
      </w:r>
      <w:r>
        <w:rPr>
          <w:rFonts w:ascii="Calibri" w:hAnsi="Calibri" w:cs="Calibri"/>
        </w:rPr>
        <w:t>e user training where necessary;</w:t>
      </w:r>
    </w:p>
    <w:p w:rsidR="000B79C5" w:rsidRPr="008317B2" w:rsidRDefault="000B79C5" w:rsidP="000B79C5">
      <w:pPr>
        <w:pStyle w:val="ListParagraph"/>
        <w:widowControl/>
        <w:numPr>
          <w:ilvl w:val="0"/>
          <w:numId w:val="19"/>
        </w:numPr>
        <w:suppressAutoHyphens w:val="0"/>
        <w:spacing w:after="200" w:line="276" w:lineRule="auto"/>
        <w:ind w:right="141"/>
        <w:jc w:val="both"/>
        <w:rPr>
          <w:rFonts w:ascii="Calibri" w:hAnsi="Calibri" w:cs="Calibri"/>
        </w:rPr>
      </w:pPr>
      <w:r w:rsidRPr="008317B2">
        <w:rPr>
          <w:rFonts w:ascii="Calibri" w:hAnsi="Calibri" w:cs="Calibri"/>
        </w:rPr>
        <w:t>Provide</w:t>
      </w:r>
      <w:r w:rsidR="007F1CD7">
        <w:rPr>
          <w:rFonts w:ascii="Calibri" w:hAnsi="Calibri" w:cs="Calibri"/>
        </w:rPr>
        <w:t xml:space="preserve"> ICT</w:t>
      </w:r>
      <w:r w:rsidRPr="008317B2">
        <w:rPr>
          <w:rFonts w:ascii="Calibri" w:hAnsi="Calibri" w:cs="Calibri"/>
        </w:rPr>
        <w:t xml:space="preserve"> support and be </w:t>
      </w:r>
      <w:r>
        <w:rPr>
          <w:rFonts w:ascii="Calibri" w:hAnsi="Calibri" w:cs="Calibri"/>
        </w:rPr>
        <w:t>proficient in technologies used;</w:t>
      </w:r>
    </w:p>
    <w:p w:rsidR="000B79C5" w:rsidRPr="008317B2" w:rsidRDefault="000B79C5" w:rsidP="000B79C5">
      <w:pPr>
        <w:pStyle w:val="ListParagraph"/>
        <w:widowControl/>
        <w:numPr>
          <w:ilvl w:val="0"/>
          <w:numId w:val="19"/>
        </w:numPr>
        <w:suppressAutoHyphens w:val="0"/>
        <w:spacing w:after="200" w:line="276" w:lineRule="auto"/>
        <w:ind w:right="141"/>
        <w:jc w:val="both"/>
        <w:rPr>
          <w:rFonts w:ascii="Calibri" w:hAnsi="Calibri" w:cs="Calibri"/>
        </w:rPr>
      </w:pPr>
      <w:r w:rsidRPr="008317B2">
        <w:rPr>
          <w:rFonts w:ascii="Calibri" w:hAnsi="Calibri" w:cs="Calibri"/>
        </w:rPr>
        <w:t xml:space="preserve">Research complex issues to identify solutions which are compatible with </w:t>
      </w:r>
      <w:r>
        <w:rPr>
          <w:rFonts w:ascii="Calibri" w:hAnsi="Calibri" w:cs="Calibri"/>
        </w:rPr>
        <w:t xml:space="preserve">Galway City Council’s </w:t>
      </w:r>
      <w:r w:rsidRPr="008317B2">
        <w:rPr>
          <w:rFonts w:ascii="Calibri" w:hAnsi="Calibri" w:cs="Calibri"/>
        </w:rPr>
        <w:t>p</w:t>
      </w:r>
      <w:r>
        <w:rPr>
          <w:rFonts w:ascii="Calibri" w:hAnsi="Calibri" w:cs="Calibri"/>
        </w:rPr>
        <w:t>articular network configuration;</w:t>
      </w:r>
    </w:p>
    <w:p w:rsidR="000B79C5" w:rsidRPr="008317B2" w:rsidRDefault="000B79C5" w:rsidP="000B79C5">
      <w:pPr>
        <w:pStyle w:val="ListParagraph"/>
        <w:widowControl/>
        <w:numPr>
          <w:ilvl w:val="0"/>
          <w:numId w:val="19"/>
        </w:numPr>
        <w:suppressAutoHyphens w:val="0"/>
        <w:spacing w:after="200" w:line="276" w:lineRule="auto"/>
        <w:ind w:right="141"/>
        <w:jc w:val="both"/>
        <w:rPr>
          <w:rFonts w:ascii="Calibri" w:hAnsi="Calibri" w:cs="Calibri"/>
        </w:rPr>
      </w:pPr>
      <w:r w:rsidRPr="008317B2">
        <w:rPr>
          <w:rFonts w:ascii="Calibri" w:hAnsi="Calibri" w:cs="Calibri"/>
        </w:rPr>
        <w:t>Provide support to remote sites</w:t>
      </w:r>
      <w:r>
        <w:rPr>
          <w:rFonts w:ascii="Calibri" w:hAnsi="Calibri" w:cs="Calibri"/>
        </w:rPr>
        <w:t>;</w:t>
      </w:r>
    </w:p>
    <w:p w:rsidR="000B79C5" w:rsidRPr="008317B2" w:rsidRDefault="000B79C5" w:rsidP="000B79C5">
      <w:pPr>
        <w:pStyle w:val="ListParagraph"/>
        <w:widowControl/>
        <w:numPr>
          <w:ilvl w:val="0"/>
          <w:numId w:val="19"/>
        </w:numPr>
        <w:suppressAutoHyphens w:val="0"/>
        <w:spacing w:after="200" w:line="276" w:lineRule="auto"/>
        <w:ind w:right="141"/>
        <w:jc w:val="both"/>
        <w:rPr>
          <w:rFonts w:ascii="Calibri" w:hAnsi="Calibri" w:cs="Calibri"/>
        </w:rPr>
      </w:pPr>
      <w:r w:rsidRPr="008317B2">
        <w:rPr>
          <w:rFonts w:ascii="Calibri" w:hAnsi="Calibri" w:cs="Calibri"/>
        </w:rPr>
        <w:t>Manage</w:t>
      </w:r>
      <w:r>
        <w:rPr>
          <w:rFonts w:ascii="Calibri" w:hAnsi="Calibri" w:cs="Calibri"/>
        </w:rPr>
        <w:t>,</w:t>
      </w:r>
      <w:r w:rsidRPr="008317B2">
        <w:rPr>
          <w:rFonts w:ascii="Calibri" w:hAnsi="Calibri" w:cs="Calibri"/>
        </w:rPr>
        <w:t xml:space="preserve"> i</w:t>
      </w:r>
      <w:r>
        <w:rPr>
          <w:rFonts w:ascii="Calibri" w:hAnsi="Calibri" w:cs="Calibri"/>
        </w:rPr>
        <w:t>ssue and support mobile devices;</w:t>
      </w:r>
    </w:p>
    <w:p w:rsidR="000B79C5" w:rsidRPr="008317B2" w:rsidRDefault="000B79C5" w:rsidP="000B79C5">
      <w:pPr>
        <w:pStyle w:val="ListParagraph"/>
        <w:widowControl/>
        <w:numPr>
          <w:ilvl w:val="0"/>
          <w:numId w:val="19"/>
        </w:numPr>
        <w:suppressAutoHyphens w:val="0"/>
        <w:spacing w:after="200" w:line="276" w:lineRule="auto"/>
        <w:ind w:right="141"/>
        <w:jc w:val="both"/>
        <w:rPr>
          <w:rFonts w:ascii="Calibri" w:hAnsi="Calibri" w:cs="Calibri"/>
        </w:rPr>
      </w:pPr>
      <w:r w:rsidRPr="008317B2">
        <w:rPr>
          <w:rFonts w:ascii="Calibri" w:hAnsi="Calibri" w:cs="Calibri"/>
        </w:rPr>
        <w:t>Complete administrative duties for the ICT section</w:t>
      </w:r>
      <w:r>
        <w:rPr>
          <w:rFonts w:ascii="Calibri" w:hAnsi="Calibri" w:cs="Calibri"/>
        </w:rPr>
        <w:t>;</w:t>
      </w:r>
    </w:p>
    <w:p w:rsidR="000B79C5" w:rsidRDefault="000B79C5" w:rsidP="000B79C5">
      <w:pPr>
        <w:pStyle w:val="ListParagraph"/>
        <w:widowControl/>
        <w:numPr>
          <w:ilvl w:val="0"/>
          <w:numId w:val="19"/>
        </w:numPr>
        <w:suppressAutoHyphens w:val="0"/>
        <w:spacing w:after="200" w:line="276" w:lineRule="auto"/>
        <w:ind w:right="141"/>
        <w:jc w:val="both"/>
        <w:rPr>
          <w:rFonts w:ascii="Calibri" w:hAnsi="Calibri" w:cs="Calibri"/>
        </w:rPr>
      </w:pPr>
      <w:r w:rsidRPr="008317B2">
        <w:rPr>
          <w:rFonts w:ascii="Calibri" w:hAnsi="Calibri" w:cs="Calibri"/>
        </w:rPr>
        <w:t>Any other duties which may be assigned.</w:t>
      </w:r>
    </w:p>
    <w:p w:rsidR="000B79C5" w:rsidRPr="008317B2" w:rsidRDefault="000B79C5" w:rsidP="000B79C5">
      <w:pPr>
        <w:widowControl/>
        <w:suppressAutoHyphens w:val="0"/>
        <w:spacing w:after="200" w:line="276" w:lineRule="auto"/>
        <w:ind w:right="141"/>
        <w:jc w:val="both"/>
        <w:rPr>
          <w:rFonts w:ascii="Calibri" w:hAnsi="Calibri" w:cs="Calibri"/>
          <w:b/>
        </w:rPr>
      </w:pPr>
      <w:r w:rsidRPr="008317B2">
        <w:rPr>
          <w:rFonts w:ascii="Calibri" w:hAnsi="Calibri" w:cs="Calibri"/>
          <w:b/>
        </w:rPr>
        <w:t xml:space="preserve">The ideal candidate shall possess proven experience in the following areas: </w:t>
      </w:r>
    </w:p>
    <w:p w:rsidR="007F1CD7" w:rsidRPr="007F1CD7" w:rsidRDefault="007F1CD7" w:rsidP="007F1CD7">
      <w:pPr>
        <w:widowControl/>
        <w:numPr>
          <w:ilvl w:val="0"/>
          <w:numId w:val="20"/>
        </w:numPr>
        <w:suppressAutoHyphens w:val="0"/>
        <w:rPr>
          <w:rFonts w:ascii="Calibri" w:hAnsi="Calibri" w:cs="Calibri"/>
          <w:szCs w:val="21"/>
        </w:rPr>
      </w:pPr>
      <w:r w:rsidRPr="007F1CD7">
        <w:rPr>
          <w:rFonts w:ascii="Calibri" w:hAnsi="Calibri" w:cs="Calibri"/>
          <w:szCs w:val="21"/>
        </w:rPr>
        <w:t>ICT user and hardware support</w:t>
      </w:r>
    </w:p>
    <w:p w:rsidR="007F1CD7" w:rsidRPr="007F1CD7" w:rsidRDefault="007F1CD7" w:rsidP="007F1CD7">
      <w:pPr>
        <w:widowControl/>
        <w:numPr>
          <w:ilvl w:val="0"/>
          <w:numId w:val="20"/>
        </w:numPr>
        <w:suppressAutoHyphens w:val="0"/>
        <w:rPr>
          <w:rFonts w:ascii="Calibri" w:hAnsi="Calibri" w:cs="Calibri"/>
          <w:szCs w:val="21"/>
        </w:rPr>
      </w:pPr>
      <w:r w:rsidRPr="007F1CD7">
        <w:rPr>
          <w:rFonts w:ascii="Calibri" w:hAnsi="Calibri" w:cs="Calibri"/>
          <w:szCs w:val="21"/>
        </w:rPr>
        <w:t>Service desk software</w:t>
      </w:r>
    </w:p>
    <w:p w:rsidR="007F1CD7" w:rsidRPr="007F1CD7" w:rsidRDefault="007F1CD7" w:rsidP="007F1CD7">
      <w:pPr>
        <w:pStyle w:val="ListParagraph"/>
        <w:widowControl/>
        <w:numPr>
          <w:ilvl w:val="0"/>
          <w:numId w:val="20"/>
        </w:numPr>
        <w:suppressAutoHyphens w:val="0"/>
        <w:contextualSpacing w:val="0"/>
        <w:rPr>
          <w:rFonts w:ascii="Calibri" w:hAnsi="Calibri" w:cs="Calibri"/>
        </w:rPr>
      </w:pPr>
      <w:r w:rsidRPr="007F1CD7">
        <w:rPr>
          <w:rFonts w:ascii="Calibri" w:hAnsi="Calibri" w:cs="Calibri"/>
        </w:rPr>
        <w:t>Active Directory support</w:t>
      </w:r>
    </w:p>
    <w:p w:rsidR="007F1CD7" w:rsidRPr="007F1CD7" w:rsidRDefault="007F1CD7" w:rsidP="007F1CD7">
      <w:pPr>
        <w:pStyle w:val="ListParagraph"/>
        <w:widowControl/>
        <w:numPr>
          <w:ilvl w:val="0"/>
          <w:numId w:val="20"/>
        </w:numPr>
        <w:suppressAutoHyphens w:val="0"/>
        <w:contextualSpacing w:val="0"/>
        <w:rPr>
          <w:rFonts w:ascii="Calibri" w:hAnsi="Calibri" w:cs="Calibri"/>
        </w:rPr>
      </w:pPr>
      <w:r w:rsidRPr="007F1CD7">
        <w:rPr>
          <w:rFonts w:ascii="Calibri" w:hAnsi="Calibri" w:cs="Calibri"/>
        </w:rPr>
        <w:t>Remote management technologies</w:t>
      </w:r>
    </w:p>
    <w:p w:rsidR="007F1CD7" w:rsidRPr="007F1CD7" w:rsidRDefault="007F1CD7" w:rsidP="007F1CD7">
      <w:pPr>
        <w:pStyle w:val="ListParagraph"/>
        <w:widowControl/>
        <w:numPr>
          <w:ilvl w:val="0"/>
          <w:numId w:val="20"/>
        </w:numPr>
        <w:suppressAutoHyphens w:val="0"/>
        <w:contextualSpacing w:val="0"/>
        <w:rPr>
          <w:rFonts w:ascii="Calibri" w:hAnsi="Calibri" w:cs="Calibri"/>
        </w:rPr>
      </w:pPr>
      <w:r w:rsidRPr="007F1CD7">
        <w:rPr>
          <w:rFonts w:ascii="Calibri" w:hAnsi="Calibri" w:cs="Calibri"/>
        </w:rPr>
        <w:t>Information Security including anti-virus</w:t>
      </w:r>
    </w:p>
    <w:p w:rsidR="007F1CD7" w:rsidRPr="007F1CD7" w:rsidRDefault="007F1CD7" w:rsidP="007F1CD7">
      <w:pPr>
        <w:pStyle w:val="ListParagraph"/>
        <w:widowControl/>
        <w:numPr>
          <w:ilvl w:val="0"/>
          <w:numId w:val="20"/>
        </w:numPr>
        <w:suppressAutoHyphens w:val="0"/>
        <w:contextualSpacing w:val="0"/>
        <w:rPr>
          <w:rFonts w:ascii="Calibri" w:hAnsi="Calibri" w:cs="Calibri"/>
        </w:rPr>
      </w:pPr>
      <w:r w:rsidRPr="007F1CD7">
        <w:rPr>
          <w:rFonts w:ascii="Calibri" w:hAnsi="Calibri" w:cs="Calibri"/>
        </w:rPr>
        <w:t>Desktop and Peripheral Devices support</w:t>
      </w:r>
    </w:p>
    <w:p w:rsidR="007F1CD7" w:rsidRPr="007F1CD7" w:rsidRDefault="007F1CD7" w:rsidP="007F1CD7">
      <w:pPr>
        <w:pStyle w:val="ListParagraph"/>
        <w:widowControl/>
        <w:numPr>
          <w:ilvl w:val="0"/>
          <w:numId w:val="20"/>
        </w:numPr>
        <w:suppressAutoHyphens w:val="0"/>
        <w:contextualSpacing w:val="0"/>
        <w:rPr>
          <w:rFonts w:ascii="Calibri" w:hAnsi="Calibri" w:cs="Calibri"/>
        </w:rPr>
      </w:pPr>
      <w:r w:rsidRPr="007F1CD7">
        <w:rPr>
          <w:rFonts w:ascii="Calibri" w:hAnsi="Calibri" w:cs="Calibri"/>
        </w:rPr>
        <w:t>Audio Visual and meeting room management and support</w:t>
      </w:r>
    </w:p>
    <w:p w:rsidR="007F1CD7" w:rsidRPr="007F1CD7" w:rsidRDefault="007F1CD7" w:rsidP="007F1CD7">
      <w:pPr>
        <w:pStyle w:val="ListParagraph"/>
        <w:widowControl/>
        <w:numPr>
          <w:ilvl w:val="0"/>
          <w:numId w:val="20"/>
        </w:numPr>
        <w:suppressAutoHyphens w:val="0"/>
        <w:contextualSpacing w:val="0"/>
        <w:rPr>
          <w:rFonts w:ascii="Calibri" w:hAnsi="Calibri" w:cs="Calibri"/>
        </w:rPr>
      </w:pPr>
      <w:r w:rsidRPr="007F1CD7">
        <w:rPr>
          <w:rFonts w:ascii="Calibri" w:hAnsi="Calibri" w:cs="Calibri"/>
        </w:rPr>
        <w:t>Mobile Device management</w:t>
      </w:r>
    </w:p>
    <w:p w:rsidR="007F1CD7" w:rsidRPr="007F1CD7" w:rsidRDefault="007F1CD7" w:rsidP="007F1CD7">
      <w:pPr>
        <w:pStyle w:val="ListParagraph"/>
        <w:widowControl/>
        <w:numPr>
          <w:ilvl w:val="0"/>
          <w:numId w:val="20"/>
        </w:numPr>
        <w:suppressAutoHyphens w:val="0"/>
        <w:contextualSpacing w:val="0"/>
        <w:rPr>
          <w:rFonts w:ascii="Calibri" w:hAnsi="Calibri" w:cs="Calibri"/>
        </w:rPr>
      </w:pPr>
      <w:r w:rsidRPr="007F1CD7">
        <w:rPr>
          <w:rFonts w:ascii="Calibri" w:hAnsi="Calibri" w:cs="Calibri"/>
        </w:rPr>
        <w:lastRenderedPageBreak/>
        <w:t>Microsoft Office applications support</w:t>
      </w:r>
    </w:p>
    <w:p w:rsidR="007F1CD7" w:rsidRPr="007F1CD7" w:rsidRDefault="007F1CD7" w:rsidP="007F1CD7">
      <w:pPr>
        <w:pStyle w:val="ListParagraph"/>
        <w:widowControl/>
        <w:numPr>
          <w:ilvl w:val="0"/>
          <w:numId w:val="20"/>
        </w:numPr>
        <w:suppressAutoHyphens w:val="0"/>
        <w:contextualSpacing w:val="0"/>
        <w:rPr>
          <w:rFonts w:ascii="Calibri" w:hAnsi="Calibri" w:cs="Calibri"/>
        </w:rPr>
      </w:pPr>
      <w:r w:rsidRPr="007F1CD7">
        <w:rPr>
          <w:rFonts w:ascii="Calibri" w:hAnsi="Calibri" w:cs="Calibri"/>
        </w:rPr>
        <w:t>Remote Worker support</w:t>
      </w:r>
    </w:p>
    <w:p w:rsidR="007F1CD7" w:rsidRDefault="007F1CD7" w:rsidP="007F1CD7">
      <w:pPr>
        <w:pStyle w:val="ListParagraph"/>
        <w:widowControl/>
        <w:numPr>
          <w:ilvl w:val="0"/>
          <w:numId w:val="20"/>
        </w:numPr>
        <w:suppressAutoHyphens w:val="0"/>
        <w:contextualSpacing w:val="0"/>
        <w:rPr>
          <w:rFonts w:ascii="Calibri" w:hAnsi="Calibri" w:cs="Calibri"/>
        </w:rPr>
      </w:pPr>
      <w:r w:rsidRPr="007F1CD7">
        <w:rPr>
          <w:rFonts w:ascii="Calibri" w:hAnsi="Calibri" w:cs="Calibri"/>
        </w:rPr>
        <w:t>Mobile Worker support</w:t>
      </w:r>
    </w:p>
    <w:p w:rsidR="007F1CD7" w:rsidRDefault="007F1CD7" w:rsidP="007F1CD7">
      <w:pPr>
        <w:widowControl/>
        <w:suppressAutoHyphens w:val="0"/>
        <w:rPr>
          <w:rFonts w:ascii="Calibri" w:hAnsi="Calibri" w:cs="Calibri"/>
        </w:rPr>
      </w:pPr>
    </w:p>
    <w:p w:rsidR="007F1CD7" w:rsidRDefault="007F1CD7" w:rsidP="007F1CD7">
      <w:pPr>
        <w:widowControl/>
        <w:suppressAutoHyphens w:val="0"/>
        <w:rPr>
          <w:rFonts w:ascii="Calibri" w:hAnsi="Calibri" w:cs="Calibri"/>
        </w:rPr>
      </w:pPr>
    </w:p>
    <w:p w:rsidR="007F1CD7" w:rsidRPr="007F1CD7" w:rsidRDefault="007F1CD7" w:rsidP="007F1CD7">
      <w:pPr>
        <w:widowControl/>
        <w:suppressAutoHyphens w:val="0"/>
        <w:rPr>
          <w:rFonts w:ascii="Calibri" w:hAnsi="Calibri" w:cs="Calibri"/>
        </w:rPr>
      </w:pPr>
    </w:p>
    <w:p w:rsidR="000B79C5" w:rsidRPr="008317B2" w:rsidRDefault="000B79C5" w:rsidP="000B79C5">
      <w:pPr>
        <w:widowControl/>
        <w:suppressAutoHyphens w:val="0"/>
        <w:spacing w:after="200" w:line="276" w:lineRule="auto"/>
        <w:rPr>
          <w:rFonts w:asciiTheme="minorHAnsi" w:hAnsiTheme="minorHAnsi" w:cstheme="minorHAnsi"/>
          <w:b/>
        </w:rPr>
      </w:pPr>
      <w:r w:rsidRPr="008317B2">
        <w:rPr>
          <w:rFonts w:asciiTheme="minorHAnsi" w:hAnsiTheme="minorHAnsi" w:cstheme="minorHAnsi"/>
          <w:b/>
        </w:rPr>
        <w:t>The ideal candidate should also possess:</w:t>
      </w:r>
    </w:p>
    <w:p w:rsidR="000B79C5" w:rsidRPr="008317B2" w:rsidRDefault="000B79C5" w:rsidP="000B79C5">
      <w:pPr>
        <w:pStyle w:val="ListParagraph"/>
        <w:widowControl/>
        <w:numPr>
          <w:ilvl w:val="0"/>
          <w:numId w:val="21"/>
        </w:numPr>
        <w:suppressAutoHyphens w:val="0"/>
        <w:spacing w:after="200" w:line="276" w:lineRule="auto"/>
        <w:rPr>
          <w:rFonts w:asciiTheme="minorHAnsi" w:hAnsiTheme="minorHAnsi" w:cstheme="minorHAnsi"/>
        </w:rPr>
      </w:pPr>
      <w:r w:rsidRPr="008317B2">
        <w:rPr>
          <w:rFonts w:asciiTheme="minorHAnsi" w:hAnsiTheme="minorHAnsi" w:cstheme="minorHAnsi"/>
        </w:rPr>
        <w:t>Dedication to providing quality and excellent service.</w:t>
      </w:r>
    </w:p>
    <w:p w:rsidR="000B79C5" w:rsidRPr="008317B2" w:rsidRDefault="000B79C5" w:rsidP="000B79C5">
      <w:pPr>
        <w:pStyle w:val="ListParagraph"/>
        <w:widowControl/>
        <w:numPr>
          <w:ilvl w:val="0"/>
          <w:numId w:val="21"/>
        </w:numPr>
        <w:suppressAutoHyphens w:val="0"/>
        <w:spacing w:after="200" w:line="276" w:lineRule="auto"/>
        <w:rPr>
          <w:rFonts w:asciiTheme="minorHAnsi" w:hAnsiTheme="minorHAnsi" w:cstheme="minorHAnsi"/>
        </w:rPr>
      </w:pPr>
      <w:r w:rsidRPr="008317B2">
        <w:rPr>
          <w:rFonts w:asciiTheme="minorHAnsi" w:hAnsiTheme="minorHAnsi" w:cstheme="minorHAnsi"/>
        </w:rPr>
        <w:t>Excellent problem solving and troubleshooting skills.</w:t>
      </w:r>
    </w:p>
    <w:p w:rsidR="000B79C5" w:rsidRPr="008317B2" w:rsidRDefault="000B79C5" w:rsidP="000B79C5">
      <w:pPr>
        <w:pStyle w:val="ListParagraph"/>
        <w:widowControl/>
        <w:numPr>
          <w:ilvl w:val="0"/>
          <w:numId w:val="21"/>
        </w:numPr>
        <w:suppressAutoHyphens w:val="0"/>
        <w:spacing w:after="200" w:line="276" w:lineRule="auto"/>
        <w:rPr>
          <w:rFonts w:asciiTheme="minorHAnsi" w:hAnsiTheme="minorHAnsi" w:cstheme="minorHAnsi"/>
        </w:rPr>
      </w:pPr>
      <w:r w:rsidRPr="008317B2">
        <w:rPr>
          <w:rFonts w:asciiTheme="minorHAnsi" w:hAnsiTheme="minorHAnsi" w:cstheme="minorHAnsi"/>
        </w:rPr>
        <w:t>Ability to work under pressure.</w:t>
      </w:r>
    </w:p>
    <w:p w:rsidR="000B79C5" w:rsidRPr="008317B2" w:rsidRDefault="000B79C5" w:rsidP="000B79C5">
      <w:pPr>
        <w:pStyle w:val="ListParagraph"/>
        <w:widowControl/>
        <w:numPr>
          <w:ilvl w:val="0"/>
          <w:numId w:val="21"/>
        </w:numPr>
        <w:suppressAutoHyphens w:val="0"/>
        <w:spacing w:after="200" w:line="276" w:lineRule="auto"/>
        <w:rPr>
          <w:rFonts w:asciiTheme="minorHAnsi" w:hAnsiTheme="minorHAnsi" w:cstheme="minorHAnsi"/>
        </w:rPr>
      </w:pPr>
      <w:r w:rsidRPr="008317B2">
        <w:rPr>
          <w:rFonts w:asciiTheme="minorHAnsi" w:hAnsiTheme="minorHAnsi" w:cstheme="minorHAnsi"/>
        </w:rPr>
        <w:t>Excellent communication and interpersonal skills.</w:t>
      </w:r>
    </w:p>
    <w:p w:rsidR="000B79C5" w:rsidRPr="008317B2" w:rsidRDefault="000B79C5" w:rsidP="000B79C5">
      <w:pPr>
        <w:pStyle w:val="ListParagraph"/>
        <w:widowControl/>
        <w:numPr>
          <w:ilvl w:val="0"/>
          <w:numId w:val="21"/>
        </w:numPr>
        <w:suppressAutoHyphens w:val="0"/>
        <w:spacing w:after="200" w:line="276" w:lineRule="auto"/>
        <w:rPr>
          <w:rFonts w:asciiTheme="minorHAnsi" w:hAnsiTheme="minorHAnsi" w:cstheme="minorHAnsi"/>
        </w:rPr>
      </w:pPr>
      <w:r w:rsidRPr="008317B2">
        <w:rPr>
          <w:rFonts w:asciiTheme="minorHAnsi" w:hAnsiTheme="minorHAnsi" w:cstheme="minorHAnsi"/>
        </w:rPr>
        <w:t>Ability to work on own initiative and as part of a team.</w:t>
      </w:r>
    </w:p>
    <w:p w:rsidR="000B79C5" w:rsidRPr="008317B2" w:rsidRDefault="000B79C5" w:rsidP="000B79C5">
      <w:pPr>
        <w:pStyle w:val="ListParagraph"/>
        <w:widowControl/>
        <w:numPr>
          <w:ilvl w:val="0"/>
          <w:numId w:val="21"/>
        </w:numPr>
        <w:suppressAutoHyphens w:val="0"/>
        <w:spacing w:after="200" w:line="276" w:lineRule="auto"/>
        <w:rPr>
          <w:rFonts w:asciiTheme="minorHAnsi" w:hAnsiTheme="minorHAnsi" w:cstheme="minorHAnsi"/>
        </w:rPr>
      </w:pPr>
      <w:r w:rsidRPr="008317B2">
        <w:rPr>
          <w:rFonts w:asciiTheme="minorHAnsi" w:hAnsiTheme="minorHAnsi" w:cstheme="minorHAnsi"/>
        </w:rPr>
        <w:t>Ability to meet day to day and project targets.</w:t>
      </w:r>
    </w:p>
    <w:p w:rsidR="00206A67" w:rsidRPr="001033F7" w:rsidRDefault="00206A67" w:rsidP="001033F7">
      <w:pPr>
        <w:jc w:val="both"/>
        <w:rPr>
          <w:rFonts w:asciiTheme="minorHAnsi" w:hAnsiTheme="minorHAnsi" w:cstheme="minorHAnsi"/>
        </w:rPr>
      </w:pPr>
    </w:p>
    <w:p w:rsidR="0018001D" w:rsidRDefault="0018001D" w:rsidP="0018001D">
      <w:pPr>
        <w:widowControl/>
        <w:suppressAutoHyphens w:val="0"/>
        <w:spacing w:after="200" w:line="276" w:lineRule="auto"/>
        <w:rPr>
          <w:lang w:val="en-IE"/>
        </w:rPr>
      </w:pPr>
    </w:p>
    <w:p w:rsidR="0018001D" w:rsidRDefault="0018001D" w:rsidP="0018001D">
      <w:pPr>
        <w:widowControl/>
        <w:suppressAutoHyphens w:val="0"/>
        <w:spacing w:after="200" w:line="276" w:lineRule="auto"/>
        <w:rPr>
          <w:lang w:val="en-IE"/>
        </w:rPr>
      </w:pPr>
    </w:p>
    <w:p w:rsidR="00206A67" w:rsidRDefault="00206A67"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7F1CD7" w:rsidRDefault="007F1CD7" w:rsidP="0018001D">
      <w:pPr>
        <w:widowControl/>
        <w:suppressAutoHyphens w:val="0"/>
        <w:spacing w:after="200" w:line="276" w:lineRule="auto"/>
        <w:rPr>
          <w:lang w:val="en-IE"/>
        </w:rPr>
      </w:pPr>
    </w:p>
    <w:p w:rsidR="007F1CD7" w:rsidRDefault="007F1CD7" w:rsidP="0018001D">
      <w:pPr>
        <w:widowControl/>
        <w:suppressAutoHyphens w:val="0"/>
        <w:spacing w:after="200" w:line="276" w:lineRule="auto"/>
        <w:rPr>
          <w:lang w:val="en-IE"/>
        </w:rPr>
      </w:pPr>
    </w:p>
    <w:p w:rsidR="007F1CD7" w:rsidRDefault="007F1CD7"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206A67" w:rsidRDefault="00206A67" w:rsidP="0018001D">
      <w:pPr>
        <w:widowControl/>
        <w:suppressAutoHyphens w:val="0"/>
        <w:spacing w:after="200" w:line="276" w:lineRule="auto"/>
        <w:rPr>
          <w:lang w:val="en-IE"/>
        </w:rPr>
      </w:pPr>
    </w:p>
    <w:p w:rsidR="0018001D" w:rsidRDefault="0018001D" w:rsidP="0018001D">
      <w:pPr>
        <w:pStyle w:val="BodyText"/>
        <w:rPr>
          <w:rFonts w:asciiTheme="minorHAnsi" w:hAnsiTheme="minorHAnsi"/>
          <w:b/>
          <w:i/>
          <w:color w:val="C0504D" w:themeColor="accent2"/>
          <w:sz w:val="28"/>
          <w:szCs w:val="28"/>
          <w:u w:val="double"/>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rsidR="0018001D" w:rsidRDefault="0018001D" w:rsidP="0018001D">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7F1CD7">
        <w:rPr>
          <w:rFonts w:asciiTheme="minorHAnsi" w:hAnsiTheme="minorHAnsi"/>
          <w:b/>
          <w:i/>
          <w:color w:val="C0504D" w:themeColor="accent2"/>
          <w:sz w:val="28"/>
          <w:szCs w:val="28"/>
        </w:rPr>
        <w:t xml:space="preserve">IS TECHNICAL SUPPORT OFFICER </w:t>
      </w: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18001D" w:rsidRPr="00BA7E1D" w:rsidRDefault="0018001D" w:rsidP="0018001D">
      <w:pPr>
        <w:rPr>
          <w:rFonts w:asciiTheme="minorHAnsi" w:hAnsiTheme="minorHAnsi"/>
        </w:rPr>
      </w:pPr>
    </w:p>
    <w:p w:rsidR="000B79C5" w:rsidRPr="00A80D43" w:rsidRDefault="000B79C5" w:rsidP="000B79C5">
      <w:pPr>
        <w:widowControl/>
        <w:numPr>
          <w:ilvl w:val="0"/>
          <w:numId w:val="7"/>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rsidR="000B79C5" w:rsidRPr="00A80D43" w:rsidRDefault="000B79C5" w:rsidP="000B79C5">
      <w:pPr>
        <w:ind w:left="720"/>
        <w:jc w:val="both"/>
        <w:rPr>
          <w:rFonts w:asciiTheme="minorHAnsi" w:hAnsiTheme="minorHAnsi"/>
        </w:rPr>
      </w:pPr>
      <w:r w:rsidRPr="00A80D43">
        <w:rPr>
          <w:rFonts w:asciiTheme="minorHAnsi" w:hAnsiTheme="minorHAnsi"/>
        </w:rPr>
        <w:t>Candidates shall be of good character</w:t>
      </w:r>
    </w:p>
    <w:p w:rsidR="000B79C5" w:rsidRPr="00A80D43" w:rsidRDefault="000B79C5" w:rsidP="000B79C5">
      <w:pPr>
        <w:ind w:left="720"/>
        <w:jc w:val="both"/>
        <w:rPr>
          <w:rFonts w:asciiTheme="minorHAnsi" w:hAnsiTheme="minorHAnsi"/>
        </w:rPr>
      </w:pPr>
    </w:p>
    <w:p w:rsidR="000B79C5" w:rsidRPr="00A80D43" w:rsidRDefault="000B79C5" w:rsidP="000B79C5">
      <w:pPr>
        <w:pStyle w:val="BodyText"/>
        <w:numPr>
          <w:ilvl w:val="0"/>
          <w:numId w:val="7"/>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rsidR="000B79C5" w:rsidRPr="007A4921" w:rsidRDefault="000B79C5" w:rsidP="000B79C5">
      <w:pPr>
        <w:pStyle w:val="ListParagraph"/>
        <w:jc w:val="both"/>
        <w:rPr>
          <w:rFonts w:asciiTheme="minorHAnsi" w:hAnsiTheme="minorHAnsi"/>
        </w:rPr>
      </w:pPr>
      <w:r w:rsidRPr="007A4921">
        <w:rPr>
          <w:rFonts w:asciiTheme="minorHAnsi" w:hAnsi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w:t>
      </w:r>
      <w:r>
        <w:rPr>
          <w:rFonts w:asciiTheme="minorHAnsi" w:hAnsiTheme="minorHAnsi"/>
        </w:rPr>
        <w:t>ed during his/her employment as a</w:t>
      </w:r>
      <w:r w:rsidR="007F1CD7">
        <w:rPr>
          <w:rFonts w:asciiTheme="minorHAnsi" w:hAnsiTheme="minorHAnsi"/>
        </w:rPr>
        <w:t xml:space="preserve">n IS Technical Support Officer </w:t>
      </w:r>
      <w:r>
        <w:rPr>
          <w:rFonts w:asciiTheme="minorHAnsi" w:hAnsiTheme="minorHAnsi"/>
        </w:rPr>
        <w:t>with</w:t>
      </w:r>
      <w:r w:rsidRPr="007A4921">
        <w:rPr>
          <w:rFonts w:asciiTheme="minorHAnsi" w:hAnsiTheme="minorHAnsi"/>
        </w:rPr>
        <w:t xml:space="preserve"> a qualified medical practitioner to be nominated by the Local Authority.  </w:t>
      </w:r>
    </w:p>
    <w:p w:rsidR="000B79C5" w:rsidRPr="00A80D43" w:rsidRDefault="000B79C5" w:rsidP="000B79C5">
      <w:pPr>
        <w:pStyle w:val="BodyTextIndent"/>
        <w:ind w:left="720"/>
        <w:rPr>
          <w:rFonts w:asciiTheme="minorHAnsi" w:hAnsiTheme="minorHAnsi"/>
          <w:sz w:val="22"/>
        </w:rPr>
      </w:pPr>
    </w:p>
    <w:p w:rsidR="000B79C5" w:rsidRPr="00F12DA5" w:rsidRDefault="000B79C5" w:rsidP="000B79C5">
      <w:pPr>
        <w:ind w:left="720" w:hanging="720"/>
        <w:jc w:val="both"/>
        <w:rPr>
          <w:rFonts w:asciiTheme="minorHAnsi" w:hAnsiTheme="minorHAnsi"/>
          <w:b/>
          <w:u w:val="single"/>
        </w:rPr>
      </w:pPr>
      <w:r>
        <w:rPr>
          <w:rFonts w:asciiTheme="minorHAnsi" w:hAnsiTheme="minorHAnsi"/>
          <w:b/>
          <w:bCs/>
        </w:rPr>
        <w:t>3.</w:t>
      </w:r>
      <w:r w:rsidRPr="00A80D43">
        <w:rPr>
          <w:rFonts w:asciiTheme="minorHAnsi" w:hAnsiTheme="minorHAnsi"/>
        </w:rPr>
        <w:tab/>
      </w:r>
      <w:r w:rsidRPr="00A80D43">
        <w:rPr>
          <w:rFonts w:asciiTheme="minorHAnsi" w:hAnsiTheme="minorHAnsi"/>
          <w:b/>
          <w:u w:val="single"/>
        </w:rPr>
        <w:t>Education, Training, Experience, Etc.:</w:t>
      </w:r>
    </w:p>
    <w:p w:rsidR="000B79C5" w:rsidRPr="00E11D04" w:rsidRDefault="000B79C5" w:rsidP="000B79C5">
      <w:pPr>
        <w:pStyle w:val="NoSpacing"/>
        <w:ind w:firstLine="720"/>
        <w:rPr>
          <w:rFonts w:asciiTheme="minorHAnsi" w:hAnsiTheme="minorHAnsi"/>
          <w:b/>
        </w:rPr>
      </w:pPr>
      <w:r w:rsidRPr="000033CB">
        <w:rPr>
          <w:rFonts w:asciiTheme="minorHAnsi" w:hAnsiTheme="minorHAnsi"/>
          <w:b/>
        </w:rPr>
        <w:t>Each candidate must, on the latest date for receipt of completed application forms -</w:t>
      </w:r>
    </w:p>
    <w:p w:rsidR="000B79C5" w:rsidRDefault="000B79C5" w:rsidP="000B79C5">
      <w:pPr>
        <w:pStyle w:val="ListParagraph"/>
        <w:numPr>
          <w:ilvl w:val="0"/>
          <w:numId w:val="22"/>
        </w:numPr>
        <w:jc w:val="both"/>
        <w:rPr>
          <w:rFonts w:asciiTheme="minorHAnsi" w:hAnsiTheme="minorHAnsi"/>
          <w:b/>
          <w:u w:val="single"/>
        </w:rPr>
      </w:pPr>
      <w:r w:rsidRPr="0058384C">
        <w:rPr>
          <w:rFonts w:asciiTheme="minorHAnsi" w:hAnsiTheme="minorHAnsi"/>
        </w:rPr>
        <w:t>A good general standard of education</w:t>
      </w:r>
      <w:r>
        <w:rPr>
          <w:rFonts w:asciiTheme="minorHAnsi" w:hAnsiTheme="minorHAnsi"/>
        </w:rPr>
        <w:t xml:space="preserve"> that would enable the satisfactory performance of duties</w:t>
      </w:r>
      <w:r w:rsidRPr="0058384C">
        <w:rPr>
          <w:rFonts w:asciiTheme="minorHAnsi" w:hAnsiTheme="minorHAnsi"/>
        </w:rPr>
        <w:t>;</w:t>
      </w:r>
      <w:r w:rsidRPr="0058384C">
        <w:rPr>
          <w:rFonts w:asciiTheme="minorHAnsi" w:hAnsiTheme="minorHAnsi"/>
          <w:b/>
          <w:u w:val="single"/>
        </w:rPr>
        <w:t xml:space="preserve"> </w:t>
      </w:r>
    </w:p>
    <w:p w:rsidR="000B79C5" w:rsidRPr="0058384C" w:rsidRDefault="000B79C5" w:rsidP="000B79C5">
      <w:pPr>
        <w:widowControl/>
        <w:numPr>
          <w:ilvl w:val="0"/>
          <w:numId w:val="22"/>
        </w:numPr>
        <w:suppressAutoHyphens w:val="0"/>
        <w:spacing w:line="326" w:lineRule="atLeast"/>
        <w:jc w:val="both"/>
        <w:rPr>
          <w:rFonts w:asciiTheme="minorHAnsi" w:hAnsiTheme="minorHAnsi" w:cstheme="minorHAnsi"/>
          <w:color w:val="000000"/>
          <w:lang w:val="en-IE" w:eastAsia="en-IE"/>
        </w:rPr>
      </w:pPr>
      <w:r w:rsidRPr="0058384C">
        <w:rPr>
          <w:rFonts w:asciiTheme="minorHAnsi" w:hAnsiTheme="minorHAnsi" w:cstheme="minorHAnsi"/>
        </w:rPr>
        <w:t xml:space="preserve">Possess a minimum of two years relevant experience in a Network and Desktop Support environment. </w:t>
      </w:r>
    </w:p>
    <w:p w:rsidR="000B79C5" w:rsidRPr="0058384C" w:rsidRDefault="000B79C5" w:rsidP="000B79C5">
      <w:pPr>
        <w:pStyle w:val="ListParagraph"/>
        <w:numPr>
          <w:ilvl w:val="0"/>
          <w:numId w:val="22"/>
        </w:numPr>
        <w:jc w:val="both"/>
        <w:rPr>
          <w:rFonts w:asciiTheme="minorHAnsi" w:hAnsiTheme="minorHAnsi"/>
        </w:rPr>
      </w:pPr>
      <w:r w:rsidRPr="0058384C">
        <w:rPr>
          <w:rFonts w:asciiTheme="minorHAnsi" w:hAnsiTheme="minorHAnsi"/>
        </w:rPr>
        <w:t>Have an aptitude for Information &amp; Communications Technology</w:t>
      </w:r>
      <w:r>
        <w:rPr>
          <w:rFonts w:asciiTheme="minorHAnsi" w:hAnsiTheme="minorHAnsi"/>
        </w:rPr>
        <w:t>;</w:t>
      </w:r>
    </w:p>
    <w:p w:rsidR="000B79C5" w:rsidRPr="0058384C" w:rsidRDefault="000B79C5" w:rsidP="000B79C5">
      <w:pPr>
        <w:pStyle w:val="ListParagraph"/>
        <w:numPr>
          <w:ilvl w:val="0"/>
          <w:numId w:val="22"/>
        </w:numPr>
        <w:jc w:val="both"/>
        <w:rPr>
          <w:rFonts w:asciiTheme="minorHAnsi" w:hAnsiTheme="minorHAnsi"/>
        </w:rPr>
      </w:pPr>
      <w:r w:rsidRPr="0058384C">
        <w:rPr>
          <w:rFonts w:asciiTheme="minorHAnsi" w:hAnsiTheme="minorHAnsi"/>
        </w:rPr>
        <w:t xml:space="preserve">Demonstrate a sound practical knowledge of IT Technical architectures, IT systems development and service delivery; </w:t>
      </w:r>
    </w:p>
    <w:p w:rsidR="000B79C5" w:rsidRDefault="000B79C5" w:rsidP="000B79C5">
      <w:pPr>
        <w:pStyle w:val="ListParagraph"/>
        <w:numPr>
          <w:ilvl w:val="0"/>
          <w:numId w:val="22"/>
        </w:numPr>
        <w:jc w:val="both"/>
        <w:rPr>
          <w:rFonts w:asciiTheme="minorHAnsi" w:hAnsiTheme="minorHAnsi"/>
        </w:rPr>
      </w:pPr>
      <w:r w:rsidRPr="0058384C">
        <w:rPr>
          <w:rFonts w:asciiTheme="minorHAnsi" w:hAnsiTheme="minorHAnsi"/>
        </w:rPr>
        <w:t>Be well organised and practical, with a logical, analytical approach to problem solving;</w:t>
      </w:r>
    </w:p>
    <w:p w:rsidR="000B79C5" w:rsidRDefault="000B79C5" w:rsidP="000B79C5">
      <w:pPr>
        <w:pStyle w:val="ListParagraph"/>
        <w:numPr>
          <w:ilvl w:val="0"/>
          <w:numId w:val="22"/>
        </w:numPr>
        <w:jc w:val="both"/>
        <w:rPr>
          <w:rFonts w:asciiTheme="minorHAnsi" w:hAnsiTheme="minorHAnsi"/>
        </w:rPr>
      </w:pPr>
      <w:r>
        <w:rPr>
          <w:rFonts w:asciiTheme="minorHAnsi" w:hAnsiTheme="minorHAnsi"/>
        </w:rPr>
        <w:t xml:space="preserve">Demonstrate an aptitude and interest to remain up to date on IT trends and developments; </w:t>
      </w:r>
    </w:p>
    <w:p w:rsidR="000B79C5" w:rsidRDefault="000B79C5" w:rsidP="000B79C5">
      <w:pPr>
        <w:pStyle w:val="ListParagraph"/>
        <w:numPr>
          <w:ilvl w:val="0"/>
          <w:numId w:val="22"/>
        </w:numPr>
        <w:jc w:val="both"/>
        <w:rPr>
          <w:rFonts w:asciiTheme="minorHAnsi" w:hAnsiTheme="minorHAnsi"/>
        </w:rPr>
      </w:pPr>
      <w:r>
        <w:rPr>
          <w:rFonts w:asciiTheme="minorHAnsi" w:hAnsiTheme="minorHAnsi"/>
        </w:rPr>
        <w:t>Demonstrate an understanding of current developments in the application of Information Systems and be able to assimilate and interpret advice from specialists – technical and otherwise;</w:t>
      </w:r>
    </w:p>
    <w:p w:rsidR="000B79C5" w:rsidRDefault="000B79C5" w:rsidP="000B79C5">
      <w:pPr>
        <w:ind w:left="720"/>
        <w:jc w:val="both"/>
        <w:rPr>
          <w:rFonts w:asciiTheme="minorHAnsi" w:hAnsiTheme="minorHAnsi"/>
          <w:b/>
          <w:u w:val="single"/>
        </w:rPr>
      </w:pPr>
    </w:p>
    <w:p w:rsidR="000B79C5" w:rsidRPr="000B79C5" w:rsidRDefault="000B79C5" w:rsidP="000B79C5">
      <w:pPr>
        <w:jc w:val="both"/>
        <w:rPr>
          <w:rFonts w:asciiTheme="minorHAnsi" w:hAnsiTheme="minorHAnsi"/>
          <w:b/>
        </w:rPr>
      </w:pPr>
      <w:r w:rsidRPr="000B79C5">
        <w:rPr>
          <w:rFonts w:asciiTheme="minorHAnsi" w:hAnsiTheme="minorHAnsi"/>
          <w:b/>
        </w:rPr>
        <w:t>Desirable but not essential:</w:t>
      </w:r>
    </w:p>
    <w:p w:rsidR="000B79C5" w:rsidRPr="00431493" w:rsidRDefault="000B79C5" w:rsidP="000B79C5">
      <w:pPr>
        <w:ind w:hanging="360"/>
        <w:jc w:val="both"/>
        <w:rPr>
          <w:rFonts w:asciiTheme="minorHAnsi" w:hAnsiTheme="minorHAnsi"/>
          <w:b/>
          <w:u w:val="single"/>
        </w:rPr>
      </w:pPr>
    </w:p>
    <w:p w:rsidR="000B79C5" w:rsidRDefault="000B79C5" w:rsidP="000B79C5">
      <w:pPr>
        <w:jc w:val="both"/>
        <w:rPr>
          <w:rFonts w:asciiTheme="minorHAnsi" w:hAnsiTheme="minorHAnsi"/>
          <w:b/>
        </w:rPr>
      </w:pPr>
      <w:r w:rsidRPr="00431493">
        <w:rPr>
          <w:rFonts w:asciiTheme="minorHAnsi" w:hAnsiTheme="minorHAnsi"/>
          <w:b/>
        </w:rPr>
        <w:t>It would be desirable but not essential for the candidate to have:</w:t>
      </w:r>
    </w:p>
    <w:p w:rsidR="000B79C5" w:rsidRPr="00376612" w:rsidRDefault="000B79C5" w:rsidP="000B79C5">
      <w:pPr>
        <w:pStyle w:val="ListParagraph"/>
        <w:numPr>
          <w:ilvl w:val="0"/>
          <w:numId w:val="23"/>
        </w:numPr>
        <w:ind w:left="720"/>
        <w:jc w:val="both"/>
        <w:rPr>
          <w:rFonts w:asciiTheme="minorHAnsi" w:hAnsiTheme="minorHAnsi" w:cstheme="minorHAnsi"/>
        </w:rPr>
      </w:pPr>
      <w:r w:rsidRPr="00376612">
        <w:rPr>
          <w:rFonts w:asciiTheme="minorHAnsi" w:hAnsiTheme="minorHAnsi" w:cstheme="minorHAnsi"/>
        </w:rPr>
        <w:t>possess the N.C.C. Higher Diploma in Computer Studies or an equivalent accredited certified I.T. qualification;</w:t>
      </w:r>
    </w:p>
    <w:p w:rsidR="000B79C5" w:rsidRDefault="000B79C5" w:rsidP="000B79C5">
      <w:pPr>
        <w:pStyle w:val="ListParagraph"/>
        <w:numPr>
          <w:ilvl w:val="0"/>
          <w:numId w:val="23"/>
        </w:numPr>
        <w:ind w:left="720"/>
        <w:jc w:val="both"/>
        <w:rPr>
          <w:rFonts w:asciiTheme="minorHAnsi" w:hAnsiTheme="minorHAnsi"/>
        </w:rPr>
      </w:pPr>
      <w:r>
        <w:rPr>
          <w:rFonts w:asciiTheme="minorHAnsi" w:hAnsiTheme="minorHAnsi"/>
        </w:rPr>
        <w:t xml:space="preserve">Knowledge of IT security standards and codes of conduct. </w:t>
      </w:r>
    </w:p>
    <w:p w:rsidR="0018001D" w:rsidRDefault="0018001D" w:rsidP="000B79C5">
      <w:pPr>
        <w:pStyle w:val="NoSpacing"/>
        <w:jc w:val="both"/>
        <w:rPr>
          <w:rFonts w:asciiTheme="minorHAnsi" w:hAnsiTheme="minorHAnsi"/>
        </w:rPr>
      </w:pPr>
    </w:p>
    <w:p w:rsidR="0018001D" w:rsidRDefault="0018001D"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C25431">
      <w:pPr>
        <w:jc w:val="both"/>
        <w:rPr>
          <w:rFonts w:asciiTheme="minorHAnsi" w:hAnsiTheme="minorHAnsi"/>
          <w:b/>
        </w:rPr>
      </w:pPr>
      <w:r w:rsidRPr="00155EF0">
        <w:rPr>
          <w:rFonts w:asciiTheme="minorHAnsi" w:hAnsiTheme="minorHAnsi" w:cs="Arial"/>
          <w:b/>
          <w:color w:val="000000"/>
        </w:rPr>
        <w:t xml:space="preserve">Each candidate must include on the application form details of all qualifications obtained by them.  </w:t>
      </w:r>
      <w:r w:rsidRPr="00155EF0">
        <w:rPr>
          <w:rFonts w:asciiTheme="minorHAnsi" w:hAnsiTheme="minorHAnsi"/>
          <w:b/>
        </w:rPr>
        <w:t>The invitation to attend for Interview is not to be regarded as an admission that you possess the prescribed qualifications and/or requirements for this post or are you qual</w:t>
      </w:r>
      <w:r>
        <w:rPr>
          <w:rFonts w:asciiTheme="minorHAnsi" w:hAnsiTheme="minorHAnsi"/>
          <w:b/>
        </w:rPr>
        <w:t xml:space="preserve">ified by law to hold the post. </w:t>
      </w:r>
      <w:r w:rsidRPr="00155EF0">
        <w:rPr>
          <w:rFonts w:asciiTheme="minorHAnsi" w:hAnsiTheme="minorHAnsi"/>
          <w:b/>
        </w:rPr>
        <w:t xml:space="preserve">Documentary proof will be required before appointment where you claim credit for particular qualification, experience, etc.  </w:t>
      </w:r>
    </w:p>
    <w:p w:rsidR="000B79C5" w:rsidRPr="00431493" w:rsidRDefault="000B79C5" w:rsidP="000B79C5">
      <w:pPr>
        <w:rPr>
          <w:rFonts w:ascii="Calibri" w:hAnsi="Calibri"/>
          <w:b/>
          <w:u w:val="single"/>
        </w:rPr>
      </w:pPr>
      <w:r w:rsidRPr="00431493">
        <w:rPr>
          <w:rFonts w:ascii="Calibri" w:hAnsi="Calibri"/>
          <w:b/>
          <w:u w:val="single"/>
        </w:rPr>
        <w:lastRenderedPageBreak/>
        <w:t xml:space="preserve">The following are the Key Competencies for the post of </w:t>
      </w:r>
      <w:r w:rsidR="007F1CD7">
        <w:rPr>
          <w:rFonts w:ascii="Calibri" w:hAnsi="Calibri"/>
          <w:b/>
          <w:u w:val="single"/>
        </w:rPr>
        <w:t xml:space="preserve">IS Technical Support Officer </w:t>
      </w:r>
    </w:p>
    <w:p w:rsidR="000B79C5" w:rsidRPr="00431493" w:rsidRDefault="000B79C5" w:rsidP="000B79C5">
      <w:pPr>
        <w:rPr>
          <w:rFonts w:ascii="Calibri" w:hAnsi="Calibri"/>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59"/>
        <w:gridCol w:w="4759"/>
      </w:tblGrid>
      <w:tr w:rsidR="000B79C5" w:rsidRPr="006C5B46" w:rsidTr="00FF6E16">
        <w:trPr>
          <w:trHeight w:val="566"/>
        </w:trPr>
        <w:tc>
          <w:tcPr>
            <w:tcW w:w="4759" w:type="dxa"/>
          </w:tcPr>
          <w:p w:rsidR="000B79C5" w:rsidRPr="000B79C5" w:rsidRDefault="000B79C5" w:rsidP="00FF6E16">
            <w:pPr>
              <w:widowControl/>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b/>
                <w:bCs/>
                <w:color w:val="000000"/>
                <w:kern w:val="0"/>
                <w:sz w:val="23"/>
                <w:szCs w:val="23"/>
                <w:lang w:val="en-IE" w:eastAsia="en-US" w:bidi="ar-SA"/>
              </w:rPr>
              <w:t xml:space="preserve">Analysis &amp; Decision Making </w:t>
            </w:r>
            <w:r w:rsidRPr="000B79C5">
              <w:rPr>
                <w:rFonts w:ascii="Calibri" w:eastAsiaTheme="minorHAnsi" w:hAnsi="Calibri" w:cs="Calibri"/>
                <w:color w:val="000000"/>
                <w:kern w:val="0"/>
                <w:sz w:val="23"/>
                <w:szCs w:val="23"/>
                <w:lang w:val="en-IE" w:eastAsia="en-US" w:bidi="ar-SA"/>
              </w:rPr>
              <w:t xml:space="preserve"> </w:t>
            </w:r>
          </w:p>
        </w:tc>
        <w:tc>
          <w:tcPr>
            <w:tcW w:w="4759" w:type="dxa"/>
          </w:tcPr>
          <w:p w:rsidR="000B79C5" w:rsidRPr="000B79C5" w:rsidRDefault="000B79C5" w:rsidP="000B79C5">
            <w:pPr>
              <w:pStyle w:val="ListParagraph"/>
              <w:widowControl/>
              <w:numPr>
                <w:ilvl w:val="0"/>
                <w:numId w:val="28"/>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 xml:space="preserve">Investigates all relevant issues and makes informed decisions; </w:t>
            </w:r>
          </w:p>
          <w:p w:rsidR="000B79C5" w:rsidRPr="000B79C5" w:rsidRDefault="000B79C5" w:rsidP="000B79C5">
            <w:pPr>
              <w:pStyle w:val="ListParagraph"/>
              <w:widowControl/>
              <w:numPr>
                <w:ilvl w:val="0"/>
                <w:numId w:val="28"/>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 xml:space="preserve">Makes balanced and fair recommendations based on evidence; </w:t>
            </w:r>
          </w:p>
          <w:p w:rsidR="000B79C5" w:rsidRPr="000B79C5" w:rsidRDefault="000B79C5" w:rsidP="000B79C5">
            <w:pPr>
              <w:pStyle w:val="ListParagraph"/>
              <w:widowControl/>
              <w:numPr>
                <w:ilvl w:val="0"/>
                <w:numId w:val="28"/>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 xml:space="preserve">Understands the practical implications of information in relation to the broader context in which they work; </w:t>
            </w:r>
          </w:p>
        </w:tc>
      </w:tr>
      <w:tr w:rsidR="000B79C5" w:rsidRPr="006C5B46" w:rsidTr="00FF6E16">
        <w:trPr>
          <w:trHeight w:val="1463"/>
        </w:trPr>
        <w:tc>
          <w:tcPr>
            <w:tcW w:w="4759" w:type="dxa"/>
          </w:tcPr>
          <w:p w:rsidR="000B79C5" w:rsidRPr="000B79C5" w:rsidRDefault="000B79C5" w:rsidP="00FF6E16">
            <w:pPr>
              <w:widowControl/>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b/>
                <w:bCs/>
                <w:color w:val="000000"/>
                <w:kern w:val="0"/>
                <w:sz w:val="23"/>
                <w:szCs w:val="23"/>
                <w:lang w:val="en-IE" w:eastAsia="en-US" w:bidi="ar-SA"/>
              </w:rPr>
              <w:t>Delivering Results</w:t>
            </w:r>
            <w:r w:rsidRPr="000B79C5">
              <w:rPr>
                <w:rFonts w:ascii="Calibri" w:eastAsiaTheme="minorHAnsi" w:hAnsi="Calibri" w:cs="Calibri"/>
                <w:color w:val="000000"/>
                <w:kern w:val="0"/>
                <w:sz w:val="23"/>
                <w:szCs w:val="23"/>
                <w:lang w:val="en-IE" w:eastAsia="en-US" w:bidi="ar-SA"/>
              </w:rPr>
              <w:t xml:space="preserve"> </w:t>
            </w:r>
          </w:p>
        </w:tc>
        <w:tc>
          <w:tcPr>
            <w:tcW w:w="4759" w:type="dxa"/>
          </w:tcPr>
          <w:p w:rsidR="000B79C5" w:rsidRPr="000B79C5" w:rsidRDefault="000B79C5" w:rsidP="000B79C5">
            <w:pPr>
              <w:pStyle w:val="ListParagraph"/>
              <w:widowControl/>
              <w:numPr>
                <w:ilvl w:val="0"/>
                <w:numId w:val="27"/>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Acts decisively and makes timely, informed and effective decisions; Establishes high quality service and customer care standards within an ICT environment;</w:t>
            </w:r>
          </w:p>
          <w:p w:rsidR="000B79C5" w:rsidRPr="000B79C5" w:rsidRDefault="000B79C5" w:rsidP="000B79C5">
            <w:pPr>
              <w:pStyle w:val="ListParagraph"/>
              <w:widowControl/>
              <w:numPr>
                <w:ilvl w:val="0"/>
                <w:numId w:val="27"/>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 xml:space="preserve">Ability to manage the allocation, use and evaluation of resources to ensure they are used effectively to deliver on operational plans; </w:t>
            </w:r>
          </w:p>
          <w:p w:rsidR="000B79C5" w:rsidRPr="000B79C5" w:rsidRDefault="000B79C5" w:rsidP="00FF6E16">
            <w:pPr>
              <w:pStyle w:val="ListParagraph"/>
              <w:widowControl/>
              <w:numPr>
                <w:ilvl w:val="0"/>
                <w:numId w:val="27"/>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Ability to drive and promote reduction in costs and minimisation of waste.</w:t>
            </w:r>
          </w:p>
        </w:tc>
      </w:tr>
      <w:tr w:rsidR="000B79C5" w:rsidRPr="006C5B46" w:rsidTr="00FF6E16">
        <w:trPr>
          <w:trHeight w:val="706"/>
        </w:trPr>
        <w:tc>
          <w:tcPr>
            <w:tcW w:w="4759" w:type="dxa"/>
          </w:tcPr>
          <w:p w:rsidR="000B79C5" w:rsidRPr="000B79C5" w:rsidRDefault="000B79C5" w:rsidP="00FF6E16">
            <w:pPr>
              <w:widowControl/>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b/>
                <w:bCs/>
                <w:color w:val="000000"/>
                <w:kern w:val="0"/>
                <w:sz w:val="23"/>
                <w:szCs w:val="23"/>
                <w:lang w:val="en-IE" w:eastAsia="en-US" w:bidi="ar-SA"/>
              </w:rPr>
              <w:t>Personal Effectiveness</w:t>
            </w:r>
          </w:p>
          <w:p w:rsidR="000B79C5" w:rsidRPr="000B79C5" w:rsidRDefault="000B79C5" w:rsidP="00FF6E16">
            <w:pPr>
              <w:widowControl/>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 xml:space="preserve"> </w:t>
            </w:r>
          </w:p>
        </w:tc>
        <w:tc>
          <w:tcPr>
            <w:tcW w:w="4759" w:type="dxa"/>
          </w:tcPr>
          <w:p w:rsidR="000B79C5" w:rsidRPr="000B79C5" w:rsidRDefault="000B79C5" w:rsidP="000B79C5">
            <w:pPr>
              <w:pStyle w:val="ListParagraph"/>
              <w:widowControl/>
              <w:numPr>
                <w:ilvl w:val="0"/>
                <w:numId w:val="26"/>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Initiative and creativity in the implementation of ICT;</w:t>
            </w:r>
          </w:p>
          <w:p w:rsidR="000B79C5" w:rsidRPr="000B79C5" w:rsidRDefault="000B79C5" w:rsidP="000B79C5">
            <w:pPr>
              <w:pStyle w:val="ListParagraph"/>
              <w:widowControl/>
              <w:numPr>
                <w:ilvl w:val="0"/>
                <w:numId w:val="26"/>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 xml:space="preserve">Enthusiasm and positivity about the role within an ICT environment; </w:t>
            </w:r>
          </w:p>
          <w:p w:rsidR="000B79C5" w:rsidRPr="000B79C5" w:rsidRDefault="000B79C5" w:rsidP="000B79C5">
            <w:pPr>
              <w:pStyle w:val="ListParagraph"/>
              <w:widowControl/>
              <w:numPr>
                <w:ilvl w:val="0"/>
                <w:numId w:val="26"/>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 xml:space="preserve">Resilience and Personal Well-Being </w:t>
            </w:r>
          </w:p>
          <w:p w:rsidR="000B79C5" w:rsidRPr="000B79C5" w:rsidRDefault="000B79C5" w:rsidP="000B79C5">
            <w:pPr>
              <w:pStyle w:val="ListParagraph"/>
              <w:widowControl/>
              <w:numPr>
                <w:ilvl w:val="0"/>
                <w:numId w:val="26"/>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Personal motivation;</w:t>
            </w:r>
          </w:p>
          <w:p w:rsidR="000B79C5" w:rsidRPr="000B79C5" w:rsidRDefault="000B79C5" w:rsidP="000B79C5">
            <w:pPr>
              <w:pStyle w:val="ListParagraph"/>
              <w:widowControl/>
              <w:numPr>
                <w:ilvl w:val="0"/>
                <w:numId w:val="26"/>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 xml:space="preserve">Commitment to integrity and good public service values; </w:t>
            </w:r>
          </w:p>
          <w:p w:rsidR="000B79C5" w:rsidRPr="000B79C5" w:rsidRDefault="000B79C5" w:rsidP="00FF6E16">
            <w:pPr>
              <w:pStyle w:val="ListParagraph"/>
              <w:widowControl/>
              <w:numPr>
                <w:ilvl w:val="0"/>
                <w:numId w:val="26"/>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 xml:space="preserve">Knowledge of current local government issues and strategic direction of local government. </w:t>
            </w:r>
          </w:p>
        </w:tc>
      </w:tr>
      <w:tr w:rsidR="000B79C5" w:rsidRPr="006C5B46" w:rsidTr="00FF6E16">
        <w:trPr>
          <w:trHeight w:val="1464"/>
        </w:trPr>
        <w:tc>
          <w:tcPr>
            <w:tcW w:w="4759" w:type="dxa"/>
          </w:tcPr>
          <w:p w:rsidR="000B79C5" w:rsidRPr="000B79C5" w:rsidRDefault="000B79C5" w:rsidP="00FF6E16">
            <w:pPr>
              <w:widowControl/>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b/>
                <w:bCs/>
                <w:color w:val="000000"/>
                <w:kern w:val="0"/>
                <w:sz w:val="23"/>
                <w:szCs w:val="23"/>
                <w:lang w:val="en-IE" w:eastAsia="en-US" w:bidi="ar-SA"/>
              </w:rPr>
              <w:t>Communicating Effectively</w:t>
            </w:r>
          </w:p>
        </w:tc>
        <w:tc>
          <w:tcPr>
            <w:tcW w:w="4759" w:type="dxa"/>
          </w:tcPr>
          <w:p w:rsidR="000B79C5" w:rsidRPr="000B79C5" w:rsidRDefault="000B79C5" w:rsidP="000B79C5">
            <w:pPr>
              <w:pStyle w:val="ListParagraph"/>
              <w:widowControl/>
              <w:numPr>
                <w:ilvl w:val="0"/>
                <w:numId w:val="25"/>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 xml:space="preserve">Deals with colleagues and relevant stakeholders in an professional, effective and efficient manner; </w:t>
            </w:r>
          </w:p>
          <w:p w:rsidR="000B79C5" w:rsidRPr="000B79C5" w:rsidRDefault="000B79C5" w:rsidP="000B79C5">
            <w:pPr>
              <w:pStyle w:val="ListParagraph"/>
              <w:widowControl/>
              <w:numPr>
                <w:ilvl w:val="0"/>
                <w:numId w:val="25"/>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Has effective verbal and written communication skills;</w:t>
            </w:r>
          </w:p>
          <w:p w:rsidR="000B79C5" w:rsidRPr="000B79C5" w:rsidRDefault="000B79C5" w:rsidP="000B79C5">
            <w:pPr>
              <w:pStyle w:val="ListParagraph"/>
              <w:widowControl/>
              <w:numPr>
                <w:ilvl w:val="0"/>
                <w:numId w:val="25"/>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Has good interpersonal skills;</w:t>
            </w:r>
          </w:p>
          <w:p w:rsidR="000B79C5" w:rsidRPr="000B79C5" w:rsidRDefault="000B79C5" w:rsidP="000B79C5">
            <w:pPr>
              <w:pStyle w:val="ListParagraph"/>
              <w:widowControl/>
              <w:numPr>
                <w:ilvl w:val="0"/>
                <w:numId w:val="25"/>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 xml:space="preserve">Expresses themselves in a clear and articulate manner. </w:t>
            </w:r>
          </w:p>
        </w:tc>
      </w:tr>
      <w:tr w:rsidR="000B79C5" w:rsidRPr="0083305C" w:rsidTr="00FF6E16">
        <w:trPr>
          <w:trHeight w:val="578"/>
        </w:trPr>
        <w:tc>
          <w:tcPr>
            <w:tcW w:w="4759" w:type="dxa"/>
          </w:tcPr>
          <w:p w:rsidR="000B79C5" w:rsidRPr="000B79C5" w:rsidRDefault="000B79C5" w:rsidP="00FF6E16">
            <w:pPr>
              <w:widowControl/>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b/>
                <w:bCs/>
                <w:color w:val="000000"/>
                <w:kern w:val="0"/>
                <w:sz w:val="23"/>
                <w:szCs w:val="23"/>
                <w:lang w:val="en-IE" w:eastAsia="en-US" w:bidi="ar-SA"/>
              </w:rPr>
              <w:t>Relevant Knowledge and Experience</w:t>
            </w:r>
          </w:p>
        </w:tc>
        <w:tc>
          <w:tcPr>
            <w:tcW w:w="4759" w:type="dxa"/>
          </w:tcPr>
          <w:p w:rsidR="000B79C5" w:rsidRPr="000B79C5" w:rsidRDefault="000B79C5" w:rsidP="000B79C5">
            <w:pPr>
              <w:pStyle w:val="ListParagraph"/>
              <w:widowControl/>
              <w:numPr>
                <w:ilvl w:val="0"/>
                <w:numId w:val="24"/>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Displays a high level of skill and expertise relevant to the position.</w:t>
            </w:r>
          </w:p>
          <w:p w:rsidR="000B79C5" w:rsidRPr="000B79C5" w:rsidRDefault="000B79C5" w:rsidP="000B79C5">
            <w:pPr>
              <w:pStyle w:val="ListParagraph"/>
              <w:widowControl/>
              <w:numPr>
                <w:ilvl w:val="0"/>
                <w:numId w:val="24"/>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 xml:space="preserve">Understanding the structures and environment within which the local authority sector operates and the role of </w:t>
            </w:r>
            <w:r w:rsidR="007F1CD7">
              <w:rPr>
                <w:rFonts w:ascii="Calibri" w:eastAsiaTheme="minorHAnsi" w:hAnsi="Calibri" w:cs="Calibri"/>
                <w:color w:val="000000"/>
                <w:kern w:val="0"/>
                <w:sz w:val="23"/>
                <w:szCs w:val="23"/>
                <w:lang w:val="en-IE" w:eastAsia="en-US" w:bidi="ar-SA"/>
              </w:rPr>
              <w:t>IS Technical Support Officer</w:t>
            </w:r>
            <w:r w:rsidRPr="000B79C5">
              <w:rPr>
                <w:rFonts w:ascii="Calibri" w:eastAsiaTheme="minorHAnsi" w:hAnsi="Calibri" w:cs="Calibri"/>
                <w:color w:val="000000"/>
                <w:kern w:val="0"/>
                <w:sz w:val="23"/>
                <w:szCs w:val="23"/>
                <w:lang w:val="en-IE" w:eastAsia="en-US" w:bidi="ar-SA"/>
              </w:rPr>
              <w:t xml:space="preserve"> this context;</w:t>
            </w:r>
          </w:p>
          <w:p w:rsidR="000B79C5" w:rsidRPr="000B79C5" w:rsidRDefault="000B79C5" w:rsidP="000B79C5">
            <w:pPr>
              <w:pStyle w:val="ListParagraph"/>
              <w:widowControl/>
              <w:numPr>
                <w:ilvl w:val="0"/>
                <w:numId w:val="24"/>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Relevant experience to date;</w:t>
            </w:r>
          </w:p>
          <w:p w:rsidR="000B79C5" w:rsidRPr="000B79C5" w:rsidRDefault="000B79C5" w:rsidP="000B79C5">
            <w:pPr>
              <w:pStyle w:val="ListParagraph"/>
              <w:widowControl/>
              <w:numPr>
                <w:ilvl w:val="0"/>
                <w:numId w:val="24"/>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 xml:space="preserve">Knowledge of all the technical aspects required for the position; </w:t>
            </w:r>
          </w:p>
        </w:tc>
      </w:tr>
    </w:tbl>
    <w:p w:rsidR="007F1CD7" w:rsidRDefault="007F1CD7" w:rsidP="0018001D">
      <w:pPr>
        <w:pStyle w:val="BodyText"/>
        <w:rPr>
          <w:rFonts w:asciiTheme="minorHAnsi" w:hAnsiTheme="minorHAnsi"/>
          <w:b/>
          <w:i/>
          <w:color w:val="C0504D" w:themeColor="accent2"/>
          <w:sz w:val="28"/>
          <w:szCs w:val="28"/>
          <w:u w:val="double"/>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w:t>
      </w:r>
      <w:r w:rsidR="00E016A9">
        <w:rPr>
          <w:rFonts w:asciiTheme="minorHAnsi" w:hAnsiTheme="minorHAnsi"/>
          <w:b/>
          <w:i/>
          <w:color w:val="C0504D" w:themeColor="accent2"/>
          <w:sz w:val="28"/>
          <w:szCs w:val="28"/>
          <w:u w:val="double"/>
        </w:rPr>
        <w:t>________________________________</w:t>
      </w:r>
      <w:r>
        <w:rPr>
          <w:rFonts w:asciiTheme="minorHAnsi" w:hAnsiTheme="minorHAnsi"/>
          <w:b/>
          <w:i/>
          <w:color w:val="C0504D" w:themeColor="accent2"/>
          <w:sz w:val="28"/>
          <w:szCs w:val="28"/>
          <w:u w:val="double"/>
        </w:rPr>
        <w:t>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rsidR="0018001D" w:rsidRPr="006C510B" w:rsidRDefault="0018001D" w:rsidP="0018001D">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w:t>
      </w:r>
      <w:r w:rsidR="00206A67">
        <w:rPr>
          <w:rFonts w:asciiTheme="minorHAnsi" w:hAnsiTheme="minorHAnsi"/>
          <w:bCs/>
        </w:rPr>
        <w:t>permanent/</w:t>
      </w:r>
      <w:r>
        <w:rPr>
          <w:rFonts w:asciiTheme="minorHAnsi" w:hAnsiTheme="minorHAnsi"/>
          <w:bCs/>
        </w:rPr>
        <w:t xml:space="preserve">temporary </w:t>
      </w:r>
      <w:r w:rsidRPr="006C510B">
        <w:rPr>
          <w:rFonts w:asciiTheme="minorHAnsi" w:hAnsiTheme="minorHAnsi"/>
          <w:bCs/>
        </w:rPr>
        <w:t xml:space="preserve">posts will be filled from the panel formed.  </w:t>
      </w:r>
      <w:r>
        <w:rPr>
          <w:rFonts w:asciiTheme="minorHAnsi" w:hAnsiTheme="minorHAnsi"/>
          <w:bCs/>
        </w:rPr>
        <w:t xml:space="preserve">The post(s) will be </w:t>
      </w:r>
      <w:proofErr w:type="spellStart"/>
      <w:r>
        <w:rPr>
          <w:rFonts w:asciiTheme="minorHAnsi" w:hAnsiTheme="minorHAnsi"/>
          <w:bCs/>
        </w:rPr>
        <w:t>wholetime</w:t>
      </w:r>
      <w:proofErr w:type="spellEnd"/>
      <w:r w:rsidR="00082C40">
        <w:rPr>
          <w:rFonts w:asciiTheme="minorHAnsi" w:hAnsiTheme="minorHAnsi"/>
          <w:bCs/>
        </w:rPr>
        <w:t xml:space="preserve">, </w:t>
      </w:r>
      <w:r w:rsidR="00D03E78">
        <w:rPr>
          <w:rFonts w:asciiTheme="minorHAnsi" w:hAnsiTheme="minorHAnsi"/>
          <w:bCs/>
        </w:rPr>
        <w:t>permanent/</w:t>
      </w:r>
      <w:r w:rsidR="00082C40">
        <w:rPr>
          <w:rFonts w:asciiTheme="minorHAnsi" w:hAnsiTheme="minorHAnsi"/>
          <w:bCs/>
        </w:rPr>
        <w:t>temporary</w:t>
      </w:r>
      <w:r>
        <w:rPr>
          <w:rFonts w:asciiTheme="minorHAnsi" w:hAnsiTheme="minorHAnsi"/>
          <w:bCs/>
        </w:rPr>
        <w:t xml:space="preserve"> and pensionable.   </w:t>
      </w:r>
    </w:p>
    <w:p w:rsidR="0018001D" w:rsidRDefault="0018001D" w:rsidP="0018001D">
      <w:pPr>
        <w:ind w:left="2160" w:hanging="2160"/>
        <w:jc w:val="both"/>
        <w:rPr>
          <w:rFonts w:asciiTheme="minorHAnsi" w:hAnsiTheme="minorHAnsi"/>
          <w:b/>
          <w:bCs/>
          <w:u w:val="single"/>
        </w:rPr>
      </w:pPr>
    </w:p>
    <w:p w:rsidR="0018001D" w:rsidRPr="006C510B" w:rsidRDefault="0018001D" w:rsidP="0018001D">
      <w:pPr>
        <w:jc w:val="both"/>
        <w:rPr>
          <w:rFonts w:ascii="Book Antiqua" w:hAnsi="Book Antiqua"/>
        </w:rPr>
      </w:pPr>
      <w:r w:rsidRPr="006C510B">
        <w:rPr>
          <w:rFonts w:asciiTheme="minorHAnsi" w:hAnsiTheme="minorHAnsi"/>
          <w:b/>
          <w:bCs/>
          <w:u w:val="single"/>
        </w:rPr>
        <w:t xml:space="preserve">Remuneration </w:t>
      </w:r>
    </w:p>
    <w:p w:rsidR="0018001D" w:rsidRPr="00CA336B" w:rsidRDefault="0018001D" w:rsidP="0018001D">
      <w:pPr>
        <w:pStyle w:val="ListParagraph"/>
        <w:jc w:val="both"/>
        <w:rPr>
          <w:rFonts w:ascii="Book Antiqua" w:hAnsi="Book Antiqua"/>
        </w:rPr>
      </w:pPr>
      <w:r w:rsidRPr="00CA336B">
        <w:rPr>
          <w:rFonts w:asciiTheme="minorHAnsi" w:hAnsiTheme="minorHAnsi"/>
          <w:b/>
          <w:bCs/>
        </w:rPr>
        <w:tab/>
      </w:r>
    </w:p>
    <w:p w:rsidR="0018001D" w:rsidRPr="00A20672" w:rsidRDefault="00D03E78" w:rsidP="0018001D">
      <w:pPr>
        <w:jc w:val="both"/>
        <w:rPr>
          <w:rFonts w:asciiTheme="minorHAnsi" w:hAnsiTheme="minorHAnsi"/>
          <w:b/>
          <w:bCs/>
        </w:rPr>
      </w:pPr>
      <w:r>
        <w:rPr>
          <w:rFonts w:asciiTheme="minorHAnsi" w:hAnsiTheme="minorHAnsi"/>
          <w:b/>
          <w:bCs/>
        </w:rPr>
        <w:t>(Min) €</w:t>
      </w:r>
      <w:r w:rsidR="000B79C5">
        <w:rPr>
          <w:rFonts w:asciiTheme="minorHAnsi" w:hAnsiTheme="minorHAnsi"/>
          <w:b/>
          <w:bCs/>
        </w:rPr>
        <w:t>43,633</w:t>
      </w:r>
      <w:r w:rsidR="0018001D" w:rsidRPr="00A20672">
        <w:rPr>
          <w:rFonts w:asciiTheme="minorHAnsi" w:hAnsiTheme="minorHAnsi"/>
          <w:b/>
          <w:bCs/>
        </w:rPr>
        <w:t xml:space="preserve"> to </w:t>
      </w:r>
      <w:r w:rsidR="000B79C5">
        <w:rPr>
          <w:rFonts w:asciiTheme="minorHAnsi" w:hAnsiTheme="minorHAnsi"/>
          <w:b/>
          <w:bCs/>
        </w:rPr>
        <w:t>(Max) €49,185</w:t>
      </w:r>
      <w:r w:rsidR="0018001D" w:rsidRPr="00A20672">
        <w:rPr>
          <w:rFonts w:asciiTheme="minorHAnsi" w:hAnsiTheme="minorHAnsi"/>
          <w:b/>
          <w:bCs/>
        </w:rPr>
        <w:t xml:space="preserve"> with 1</w:t>
      </w:r>
      <w:r w:rsidR="0018001D" w:rsidRPr="00A20672">
        <w:rPr>
          <w:rFonts w:asciiTheme="minorHAnsi" w:hAnsiTheme="minorHAnsi"/>
          <w:b/>
          <w:bCs/>
          <w:vertAlign w:val="superscript"/>
        </w:rPr>
        <w:t>st</w:t>
      </w:r>
      <w:r>
        <w:rPr>
          <w:rFonts w:asciiTheme="minorHAnsi" w:hAnsiTheme="minorHAnsi"/>
          <w:b/>
          <w:bCs/>
        </w:rPr>
        <w:t xml:space="preserve"> LSI €</w:t>
      </w:r>
      <w:r w:rsidR="000B79C5">
        <w:rPr>
          <w:rFonts w:asciiTheme="minorHAnsi" w:hAnsiTheme="minorHAnsi"/>
          <w:b/>
          <w:bCs/>
        </w:rPr>
        <w:t xml:space="preserve">50,794 </w:t>
      </w:r>
      <w:r w:rsidR="0018001D" w:rsidRPr="00A20672">
        <w:rPr>
          <w:rFonts w:asciiTheme="minorHAnsi" w:hAnsiTheme="minorHAnsi"/>
          <w:b/>
          <w:bCs/>
        </w:rPr>
        <w:t>&amp; 2</w:t>
      </w:r>
      <w:r w:rsidR="0018001D" w:rsidRPr="00A20672">
        <w:rPr>
          <w:rFonts w:asciiTheme="minorHAnsi" w:hAnsiTheme="minorHAnsi"/>
          <w:b/>
          <w:bCs/>
          <w:vertAlign w:val="superscript"/>
        </w:rPr>
        <w:t>nd</w:t>
      </w:r>
      <w:r w:rsidR="0018001D">
        <w:rPr>
          <w:rFonts w:asciiTheme="minorHAnsi" w:hAnsiTheme="minorHAnsi"/>
          <w:b/>
          <w:bCs/>
        </w:rPr>
        <w:t xml:space="preserve"> LSI </w:t>
      </w:r>
      <w:r w:rsidR="0018001D" w:rsidRPr="00A20672">
        <w:rPr>
          <w:rFonts w:asciiTheme="minorHAnsi" w:hAnsiTheme="minorHAnsi"/>
          <w:b/>
          <w:bCs/>
        </w:rPr>
        <w:t>€</w:t>
      </w:r>
      <w:r w:rsidR="000B79C5">
        <w:rPr>
          <w:rFonts w:asciiTheme="minorHAnsi" w:hAnsiTheme="minorHAnsi"/>
          <w:b/>
          <w:bCs/>
        </w:rPr>
        <w:t>52,401</w:t>
      </w:r>
      <w:r w:rsidR="0018001D" w:rsidRPr="00A20672">
        <w:rPr>
          <w:rFonts w:asciiTheme="minorHAnsi" w:hAnsiTheme="minorHAnsi"/>
          <w:b/>
          <w:bCs/>
        </w:rPr>
        <w:t xml:space="preserve"> </w:t>
      </w:r>
      <w:r>
        <w:rPr>
          <w:rFonts w:asciiTheme="minorHAnsi" w:hAnsiTheme="minorHAnsi"/>
          <w:b/>
          <w:bCs/>
        </w:rPr>
        <w:t>(Circular EL02/2020</w:t>
      </w:r>
      <w:r w:rsidR="0018001D">
        <w:rPr>
          <w:rFonts w:asciiTheme="minorHAnsi" w:hAnsiTheme="minorHAnsi"/>
          <w:b/>
          <w:bCs/>
        </w:rPr>
        <w:t>)</w:t>
      </w:r>
    </w:p>
    <w:p w:rsidR="004A0488" w:rsidRDefault="004A0488" w:rsidP="004A0488">
      <w:pPr>
        <w:jc w:val="both"/>
        <w:rPr>
          <w:rFonts w:asciiTheme="minorHAnsi" w:hAnsiTheme="minorHAnsi" w:cs="Book Antiqua"/>
          <w:b/>
          <w:bCs/>
          <w:u w:val="single"/>
        </w:rPr>
      </w:pPr>
    </w:p>
    <w:p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at</w:t>
      </w:r>
      <w:r w:rsidR="00D03E78">
        <w:rPr>
          <w:rFonts w:asciiTheme="minorHAnsi" w:hAnsiTheme="minorHAnsi" w:cs="Book Antiqua"/>
          <w:bCs/>
        </w:rPr>
        <w:t xml:space="preserve"> the minimum point i.e. €</w:t>
      </w:r>
      <w:r w:rsidR="000B79C5">
        <w:rPr>
          <w:rFonts w:asciiTheme="minorHAnsi" w:hAnsiTheme="minorHAnsi" w:cs="Book Antiqua"/>
          <w:bCs/>
        </w:rPr>
        <w:t>43,633</w:t>
      </w:r>
    </w:p>
    <w:p w:rsidR="0018001D" w:rsidRPr="00A20672" w:rsidRDefault="0018001D" w:rsidP="00206A67">
      <w:pPr>
        <w:jc w:val="both"/>
        <w:rPr>
          <w:rFonts w:asciiTheme="minorHAnsi" w:hAnsiTheme="minorHAnsi"/>
        </w:rPr>
      </w:pPr>
    </w:p>
    <w:p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rsidR="004A0488" w:rsidRDefault="004A0488" w:rsidP="0018001D">
      <w:pPr>
        <w:jc w:val="both"/>
        <w:rPr>
          <w:rFonts w:asciiTheme="minorHAnsi" w:hAnsiTheme="minorHAnsi" w:cs="Book Antiqua"/>
          <w:b/>
          <w:bCs/>
        </w:rPr>
      </w:pPr>
    </w:p>
    <w:p w:rsidR="004A0488" w:rsidRPr="00A20672" w:rsidRDefault="004A0488" w:rsidP="004A0488">
      <w:pPr>
        <w:jc w:val="both"/>
        <w:rPr>
          <w:rFonts w:asciiTheme="minorHAnsi" w:hAnsiTheme="minorHAnsi"/>
        </w:rPr>
      </w:pPr>
      <w:r w:rsidRPr="00A20672">
        <w:rPr>
          <w:rFonts w:asciiTheme="minorHAnsi" w:hAnsi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rsidR="0018001D" w:rsidRPr="00CB2552" w:rsidRDefault="0018001D" w:rsidP="0018001D">
      <w:pPr>
        <w:tabs>
          <w:tab w:val="left" w:pos="990"/>
        </w:tabs>
        <w:jc w:val="both"/>
        <w:rPr>
          <w:rFonts w:ascii="Cambria" w:hAnsi="Cambria"/>
          <w:u w:val="single"/>
        </w:rPr>
      </w:pPr>
    </w:p>
    <w:p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18001D" w:rsidRDefault="0018001D" w:rsidP="0018001D">
      <w:pPr>
        <w:tabs>
          <w:tab w:val="left" w:pos="540"/>
        </w:tabs>
        <w:jc w:val="both"/>
        <w:rPr>
          <w:rFonts w:asciiTheme="minorHAnsi" w:hAnsiTheme="minorHAnsi"/>
        </w:rPr>
      </w:pPr>
      <w:r w:rsidRPr="00243A59">
        <w:rPr>
          <w:rFonts w:asciiTheme="minorHAnsi" w:hAnsiTheme="minorHAnsi"/>
        </w:rPr>
        <w:t>The person appointed will be required to work a 37 hour week. The successful candidate will be required to log their hours of work in accordance with the requirements of the Organisation of Working Time Act, 1997 and will be required to co-operate with the use of technologies to record such hours.</w:t>
      </w:r>
    </w:p>
    <w:p w:rsidR="0018001D" w:rsidRDefault="0018001D" w:rsidP="0018001D">
      <w:pPr>
        <w:tabs>
          <w:tab w:val="left" w:pos="540"/>
        </w:tabs>
        <w:jc w:val="both"/>
        <w:rPr>
          <w:rFonts w:asciiTheme="minorHAnsi" w:hAnsiTheme="minorHAnsi"/>
        </w:rPr>
      </w:pPr>
    </w:p>
    <w:p w:rsidR="0018001D" w:rsidRPr="00243A59" w:rsidRDefault="0018001D" w:rsidP="00082C40">
      <w:pPr>
        <w:pStyle w:val="BodyTextIndent"/>
        <w:numPr>
          <w:ilvl w:val="0"/>
          <w:numId w:val="3"/>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18001D" w:rsidRDefault="0018001D" w:rsidP="0018001D">
      <w:pPr>
        <w:pStyle w:val="BodyTextIndent"/>
        <w:spacing w:after="0"/>
        <w:ind w:left="0"/>
        <w:jc w:val="both"/>
        <w:rPr>
          <w:rFonts w:asciiTheme="minorHAnsi" w:hAnsiTheme="minorHAnsi"/>
        </w:rPr>
      </w:pPr>
      <w:r w:rsidRPr="00A20672">
        <w:rPr>
          <w:rFonts w:asciiTheme="minorHAnsi" w:hAnsiTheme="minorHAnsi"/>
        </w:rPr>
        <w:t>The annual leave entitlement will be 30 days per annum</w:t>
      </w:r>
      <w:r>
        <w:rPr>
          <w:rFonts w:asciiTheme="minorHAnsi" w:hAnsiTheme="minorHAnsi"/>
        </w:rPr>
        <w:t>.</w:t>
      </w:r>
    </w:p>
    <w:p w:rsidR="0018001D" w:rsidRDefault="0018001D" w:rsidP="0018001D">
      <w:pPr>
        <w:pStyle w:val="BodyTextIndent"/>
        <w:spacing w:after="0"/>
        <w:ind w:left="0"/>
        <w:jc w:val="both"/>
        <w:rPr>
          <w:rFonts w:asciiTheme="minorHAnsi" w:hAnsiTheme="minorHAnsi"/>
        </w:rPr>
      </w:pPr>
    </w:p>
    <w:p w:rsidR="0018001D" w:rsidRPr="00CC41F9" w:rsidRDefault="0018001D" w:rsidP="0018001D">
      <w:pPr>
        <w:pStyle w:val="BodyTextIndent"/>
        <w:spacing w:after="0"/>
        <w:ind w:left="0"/>
        <w:jc w:val="both"/>
        <w:rPr>
          <w:rFonts w:asciiTheme="minorHAnsi" w:hAnsiTheme="minorHAnsi"/>
          <w:b/>
          <w:u w:val="single"/>
        </w:rPr>
      </w:pPr>
      <w:r w:rsidRPr="00CC41F9">
        <w:rPr>
          <w:rFonts w:asciiTheme="minorHAnsi" w:hAnsiTheme="minorHAnsi"/>
          <w:b/>
          <w:u w:val="single"/>
        </w:rPr>
        <w:t>Driving Licence:</w:t>
      </w:r>
    </w:p>
    <w:p w:rsidR="0018001D" w:rsidRDefault="0018001D" w:rsidP="00082C40">
      <w:pPr>
        <w:jc w:val="both"/>
        <w:rPr>
          <w:rFonts w:asciiTheme="minorHAnsi" w:hAnsiTheme="minorHAnsi"/>
          <w:b/>
          <w:bCs/>
        </w:rPr>
      </w:pPr>
      <w:r w:rsidRPr="00CC41F9">
        <w:rPr>
          <w:rFonts w:asciiTheme="minorHAnsi" w:hAnsiTheme="minorHAnsi"/>
        </w:rPr>
        <w:t xml:space="preserve">A full clean driving licence is </w:t>
      </w:r>
      <w:r w:rsidR="00206A67">
        <w:rPr>
          <w:rFonts w:asciiTheme="minorHAnsi" w:hAnsiTheme="minorHAnsi"/>
        </w:rPr>
        <w:t>desirable.  If applicable, t</w:t>
      </w:r>
      <w:r w:rsidRPr="00CC41F9">
        <w:rPr>
          <w:rFonts w:asciiTheme="minorHAnsi" w:hAnsiTheme="minorHAnsi"/>
        </w:rPr>
        <w:t xml:space="preserve">he successful candidate will be required to provide his/her own transport. </w:t>
      </w:r>
      <w:r w:rsidRPr="00CC41F9">
        <w:rPr>
          <w:rFonts w:asciiTheme="minorHAnsi" w:hAnsiTheme="minorHAnsi"/>
          <w:b/>
          <w:bCs/>
        </w:rPr>
        <w:t xml:space="preserve">Expenses incurred in work related travel will be recompensed in line with departmental circulars.  </w:t>
      </w:r>
    </w:p>
    <w:p w:rsidR="00827BBF" w:rsidRDefault="00827BBF" w:rsidP="00082C40">
      <w:pPr>
        <w:jc w:val="both"/>
        <w:rPr>
          <w:rFonts w:asciiTheme="minorHAnsi" w:hAnsiTheme="minorHAnsi"/>
          <w:b/>
          <w:bCs/>
        </w:rPr>
      </w:pPr>
    </w:p>
    <w:p w:rsidR="00827BBF" w:rsidRDefault="00827BBF" w:rsidP="00082C40">
      <w:pPr>
        <w:jc w:val="both"/>
        <w:rPr>
          <w:rFonts w:asciiTheme="minorHAnsi" w:hAnsiTheme="minorHAnsi"/>
          <w:b/>
          <w:bCs/>
        </w:rPr>
      </w:pPr>
    </w:p>
    <w:p w:rsidR="00827BBF" w:rsidRDefault="00827BBF" w:rsidP="00082C40">
      <w:pPr>
        <w:jc w:val="both"/>
        <w:rPr>
          <w:rFonts w:asciiTheme="minorHAnsi" w:hAnsiTheme="minorHAnsi"/>
          <w:b/>
          <w:bCs/>
        </w:rPr>
      </w:pPr>
    </w:p>
    <w:p w:rsidR="0018001D" w:rsidRPr="00243A59" w:rsidRDefault="0018001D" w:rsidP="0018001D">
      <w:pPr>
        <w:jc w:val="both"/>
        <w:rPr>
          <w:rFonts w:asciiTheme="minorHAnsi" w:hAnsiTheme="minorHAnsi"/>
          <w:b/>
          <w:u w:val="single"/>
        </w:rPr>
      </w:pPr>
      <w:r w:rsidRPr="00243A59">
        <w:rPr>
          <w:rFonts w:asciiTheme="minorHAnsi" w:hAnsiTheme="minorHAnsi"/>
          <w:b/>
          <w:u w:val="single"/>
        </w:rPr>
        <w:lastRenderedPageBreak/>
        <w:t>Garda Vetting:</w:t>
      </w:r>
    </w:p>
    <w:p w:rsidR="0018001D" w:rsidRDefault="0018001D" w:rsidP="00082C40">
      <w:pPr>
        <w:numPr>
          <w:ilvl w:val="0"/>
          <w:numId w:val="3"/>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Default="0018001D" w:rsidP="0018001D">
      <w:pPr>
        <w:ind w:left="720"/>
        <w:jc w:val="both"/>
        <w:rPr>
          <w:rFonts w:ascii="Book Antiqua" w:hAnsi="Book Antiqua"/>
        </w:rPr>
      </w:pPr>
    </w:p>
    <w:p w:rsidR="0018001D" w:rsidRPr="00243A59" w:rsidRDefault="0018001D" w:rsidP="0018001D">
      <w:pPr>
        <w:ind w:right="-315"/>
        <w:jc w:val="both"/>
        <w:rPr>
          <w:rFonts w:asciiTheme="minorHAnsi" w:hAnsiTheme="minorHAnsi"/>
          <w:b/>
          <w:u w:val="single"/>
        </w:rPr>
      </w:pPr>
      <w:r>
        <w:rPr>
          <w:rFonts w:asciiTheme="minorHAnsi" w:hAnsiTheme="minorHAnsi"/>
          <w:b/>
          <w:u w:val="single"/>
        </w:rPr>
        <w:t xml:space="preserve">New Entrants </w:t>
      </w:r>
      <w:proofErr w:type="gramStart"/>
      <w:r>
        <w:rPr>
          <w:rFonts w:asciiTheme="minorHAnsi" w:hAnsiTheme="minorHAnsi"/>
          <w:b/>
          <w:u w:val="single"/>
        </w:rPr>
        <w:t>From</w:t>
      </w:r>
      <w:proofErr w:type="gramEnd"/>
      <w:r>
        <w:rPr>
          <w:rFonts w:asciiTheme="minorHAnsi" w:hAnsiTheme="minorHAnsi"/>
          <w:b/>
          <w:u w:val="single"/>
        </w:rPr>
        <w:t xml:space="preserve">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18001D" w:rsidRPr="00243A59" w:rsidRDefault="0018001D" w:rsidP="0018001D">
      <w:pPr>
        <w:jc w:val="both"/>
        <w:rPr>
          <w:rFonts w:asciiTheme="minorHAnsi" w:hAnsiTheme="minorHAnsi"/>
        </w:rPr>
      </w:pPr>
    </w:p>
    <w:p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18001D" w:rsidRDefault="0018001D" w:rsidP="0018001D">
      <w:pPr>
        <w:jc w:val="both"/>
        <w:rPr>
          <w:rFonts w:asciiTheme="minorHAnsi" w:hAnsiTheme="minorHAnsi"/>
        </w:rPr>
      </w:pPr>
    </w:p>
    <w:p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18001D" w:rsidRPr="00E32475" w:rsidRDefault="0018001D" w:rsidP="00082C40">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18001D" w:rsidRPr="00E32475" w:rsidRDefault="0018001D" w:rsidP="0018001D">
      <w:pPr>
        <w:pStyle w:val="Default"/>
        <w:ind w:left="1440"/>
        <w:jc w:val="both"/>
        <w:rPr>
          <w:rFonts w:asciiTheme="minorHAnsi" w:hAnsiTheme="minorHAnsi"/>
          <w:i/>
          <w:iCs/>
          <w:sz w:val="22"/>
          <w:szCs w:val="22"/>
        </w:rPr>
      </w:pPr>
    </w:p>
    <w:p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18001D" w:rsidRPr="00E32475" w:rsidRDefault="0018001D"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9A26D3" w:rsidRDefault="009A26D3" w:rsidP="00082C40">
      <w:pPr>
        <w:jc w:val="both"/>
        <w:rPr>
          <w:rFonts w:asciiTheme="minorHAnsi" w:hAnsiTheme="minorHAnsi"/>
        </w:rPr>
      </w:pPr>
    </w:p>
    <w:p w:rsidR="009A26D3" w:rsidRPr="00B27830" w:rsidRDefault="009A26D3" w:rsidP="009A26D3">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9A26D3" w:rsidRPr="00B27830" w:rsidRDefault="009A26D3" w:rsidP="009A26D3">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9A26D3" w:rsidRPr="00B27830" w:rsidRDefault="009A26D3" w:rsidP="009A26D3">
      <w:pPr>
        <w:pStyle w:val="NoSpacing"/>
        <w:jc w:val="both"/>
        <w:rPr>
          <w:rFonts w:asciiTheme="minorHAnsi" w:hAnsiTheme="minorHAnsi" w:cstheme="minorHAnsi"/>
        </w:rPr>
      </w:pPr>
    </w:p>
    <w:p w:rsidR="009A26D3" w:rsidRPr="00CC6A65" w:rsidRDefault="009A26D3" w:rsidP="009A26D3">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9A26D3" w:rsidRDefault="009A26D3" w:rsidP="00082C40">
      <w:pPr>
        <w:jc w:val="both"/>
        <w:rPr>
          <w:rFonts w:asciiTheme="minorHAnsi" w:hAnsiTheme="minorHAnsi"/>
        </w:rPr>
      </w:pPr>
    </w:p>
    <w:p w:rsidR="0018001D" w:rsidRPr="00082C40" w:rsidRDefault="0018001D" w:rsidP="00082C40">
      <w:pPr>
        <w:jc w:val="both"/>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243A59" w:rsidRDefault="0018001D" w:rsidP="0018001D">
      <w:pPr>
        <w:tabs>
          <w:tab w:val="center" w:pos="4513"/>
        </w:tabs>
        <w:jc w:val="both"/>
        <w:rPr>
          <w:rFonts w:asciiTheme="minorHAnsi" w:hAnsiTheme="minorHAnsi"/>
        </w:rPr>
      </w:pPr>
    </w:p>
    <w:p w:rsidR="0018001D" w:rsidRPr="00082C40" w:rsidRDefault="0018001D" w:rsidP="0018001D">
      <w:pPr>
        <w:tabs>
          <w:tab w:val="left" w:pos="-720"/>
          <w:tab w:val="left" w:pos="0"/>
          <w:tab w:val="left" w:pos="720"/>
          <w:tab w:val="left" w:pos="1440"/>
        </w:tabs>
        <w:ind w:right="-9"/>
        <w:jc w:val="both"/>
        <w:rPr>
          <w:rFonts w:asciiTheme="minorHAnsi" w:hAnsiTheme="minorHAnsi"/>
          <w:sz w:val="22"/>
          <w:szCs w:val="22"/>
        </w:rPr>
      </w:pPr>
      <w:r w:rsidRPr="00082C4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18001D" w:rsidRPr="00082C40" w:rsidRDefault="0018001D" w:rsidP="0018001D">
      <w:pPr>
        <w:tabs>
          <w:tab w:val="left" w:pos="-720"/>
          <w:tab w:val="left" w:pos="0"/>
          <w:tab w:val="left" w:pos="720"/>
          <w:tab w:val="left" w:pos="1440"/>
        </w:tabs>
        <w:ind w:right="-225"/>
        <w:jc w:val="both"/>
        <w:rPr>
          <w:rFonts w:asciiTheme="minorHAnsi" w:hAnsiTheme="minorHAnsi"/>
          <w:sz w:val="22"/>
          <w:szCs w:val="22"/>
        </w:rPr>
      </w:pPr>
    </w:p>
    <w:p w:rsidR="0018001D" w:rsidRPr="00082C40" w:rsidRDefault="0018001D" w:rsidP="0018001D">
      <w:pPr>
        <w:pStyle w:val="BodyText3"/>
        <w:ind w:right="-17"/>
        <w:jc w:val="both"/>
        <w:rPr>
          <w:rFonts w:asciiTheme="minorHAnsi" w:hAnsiTheme="minorHAnsi"/>
          <w:sz w:val="22"/>
          <w:szCs w:val="22"/>
        </w:rPr>
      </w:pPr>
      <w:r w:rsidRPr="00082C4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18001D" w:rsidRPr="00082C40" w:rsidRDefault="0018001D" w:rsidP="0018001D">
      <w:pPr>
        <w:tabs>
          <w:tab w:val="left" w:pos="-720"/>
          <w:tab w:val="left" w:pos="0"/>
          <w:tab w:val="left" w:pos="720"/>
          <w:tab w:val="left" w:pos="1440"/>
        </w:tabs>
        <w:ind w:right="-225"/>
        <w:jc w:val="both"/>
        <w:rPr>
          <w:rFonts w:asciiTheme="minorHAnsi" w:hAnsiTheme="minorHAnsi"/>
          <w:sz w:val="22"/>
          <w:szCs w:val="22"/>
        </w:rPr>
      </w:pPr>
    </w:p>
    <w:p w:rsidR="0018001D" w:rsidRPr="00082C40" w:rsidRDefault="0018001D" w:rsidP="0018001D">
      <w:pPr>
        <w:tabs>
          <w:tab w:val="left" w:pos="-720"/>
          <w:tab w:val="left" w:pos="0"/>
          <w:tab w:val="left" w:pos="720"/>
          <w:tab w:val="left" w:pos="1440"/>
        </w:tabs>
        <w:ind w:right="-17"/>
        <w:jc w:val="both"/>
        <w:rPr>
          <w:rFonts w:asciiTheme="minorHAnsi" w:hAnsiTheme="minorHAnsi"/>
          <w:sz w:val="22"/>
          <w:szCs w:val="22"/>
        </w:rPr>
      </w:pPr>
      <w:r w:rsidRPr="00082C4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082C40" w:rsidRPr="00082C40" w:rsidRDefault="00082C40" w:rsidP="0018001D">
      <w:pPr>
        <w:ind w:right="-9"/>
        <w:jc w:val="both"/>
        <w:rPr>
          <w:rFonts w:asciiTheme="minorHAnsi" w:hAnsiTheme="minorHAnsi"/>
          <w:sz w:val="22"/>
          <w:szCs w:val="22"/>
        </w:rPr>
      </w:pPr>
    </w:p>
    <w:p w:rsidR="0018001D" w:rsidRPr="00082C40" w:rsidRDefault="0018001D" w:rsidP="0018001D">
      <w:pPr>
        <w:ind w:right="-9"/>
        <w:jc w:val="both"/>
        <w:rPr>
          <w:rFonts w:asciiTheme="minorHAnsi" w:hAnsiTheme="minorHAnsi"/>
          <w:sz w:val="22"/>
          <w:szCs w:val="22"/>
        </w:rPr>
      </w:pPr>
      <w:r w:rsidRPr="00082C40">
        <w:rPr>
          <w:rFonts w:asciiTheme="minorHAnsi" w:hAnsiTheme="minorHAnsi"/>
          <w:sz w:val="22"/>
          <w:szCs w:val="22"/>
        </w:rPr>
        <w:t>The competition may consist of a two-stage process:</w:t>
      </w:r>
    </w:p>
    <w:p w:rsidR="0018001D" w:rsidRPr="00082C40" w:rsidRDefault="0018001D" w:rsidP="00082C40">
      <w:pPr>
        <w:widowControl/>
        <w:numPr>
          <w:ilvl w:val="0"/>
          <w:numId w:val="5"/>
        </w:numPr>
        <w:tabs>
          <w:tab w:val="left" w:pos="-720"/>
        </w:tabs>
        <w:jc w:val="both"/>
        <w:rPr>
          <w:rFonts w:asciiTheme="minorHAnsi" w:hAnsiTheme="minorHAnsi"/>
          <w:b/>
          <w:sz w:val="22"/>
          <w:szCs w:val="22"/>
        </w:rPr>
      </w:pPr>
      <w:r w:rsidRPr="00082C40">
        <w:rPr>
          <w:rFonts w:asciiTheme="minorHAnsi" w:hAnsiTheme="minorHAnsi"/>
          <w:b/>
          <w:sz w:val="22"/>
          <w:szCs w:val="22"/>
        </w:rPr>
        <w:t>Short-listing</w:t>
      </w:r>
    </w:p>
    <w:p w:rsidR="0018001D" w:rsidRPr="00082C40" w:rsidRDefault="0018001D" w:rsidP="00082C40">
      <w:pPr>
        <w:widowControl/>
        <w:numPr>
          <w:ilvl w:val="0"/>
          <w:numId w:val="5"/>
        </w:numPr>
        <w:tabs>
          <w:tab w:val="left" w:pos="-720"/>
        </w:tabs>
        <w:jc w:val="both"/>
        <w:rPr>
          <w:rFonts w:asciiTheme="minorHAnsi" w:hAnsiTheme="minorHAnsi"/>
          <w:b/>
          <w:sz w:val="22"/>
          <w:szCs w:val="22"/>
        </w:rPr>
      </w:pPr>
      <w:r w:rsidRPr="00082C40">
        <w:rPr>
          <w:rFonts w:asciiTheme="minorHAnsi" w:hAnsiTheme="minorHAnsi"/>
          <w:b/>
          <w:sz w:val="22"/>
          <w:szCs w:val="22"/>
        </w:rPr>
        <w:t xml:space="preserve">Competitive interview </w:t>
      </w:r>
    </w:p>
    <w:p w:rsidR="0018001D" w:rsidRPr="00082C40" w:rsidRDefault="0018001D" w:rsidP="0018001D">
      <w:pPr>
        <w:tabs>
          <w:tab w:val="left" w:pos="-720"/>
        </w:tabs>
        <w:jc w:val="both"/>
        <w:rPr>
          <w:rFonts w:asciiTheme="minorHAnsi" w:hAnsiTheme="minorHAnsi"/>
          <w:sz w:val="22"/>
          <w:szCs w:val="22"/>
        </w:rPr>
      </w:pPr>
    </w:p>
    <w:p w:rsidR="0018001D" w:rsidRPr="00082C40" w:rsidRDefault="0018001D" w:rsidP="0018001D">
      <w:pPr>
        <w:pStyle w:val="BodyText3"/>
        <w:jc w:val="both"/>
        <w:rPr>
          <w:rFonts w:asciiTheme="minorHAnsi" w:hAnsiTheme="minorHAnsi"/>
          <w:sz w:val="22"/>
          <w:szCs w:val="22"/>
        </w:rPr>
      </w:pPr>
      <w:r w:rsidRPr="00082C4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18001D" w:rsidRPr="00082C40" w:rsidRDefault="0018001D" w:rsidP="0018001D">
      <w:pPr>
        <w:pStyle w:val="BodyText3"/>
        <w:suppressAutoHyphens w:val="0"/>
        <w:ind w:right="-9"/>
        <w:jc w:val="both"/>
        <w:rPr>
          <w:rFonts w:asciiTheme="minorHAnsi" w:hAnsiTheme="minorHAnsi"/>
          <w:sz w:val="22"/>
          <w:szCs w:val="22"/>
        </w:rPr>
      </w:pPr>
      <w:r w:rsidRPr="00082C40">
        <w:rPr>
          <w:rFonts w:asciiTheme="minorHAnsi" w:hAnsiTheme="minorHAnsi"/>
          <w:sz w:val="22"/>
          <w:szCs w:val="22"/>
        </w:rPr>
        <w:t>Interviews shall be conducted by Board(s) set up by Galway City Council.  The Board(s) will assess the merits of candidates (except insofar as they are assessed otherwise) in respect of matters referred to in the prescribed Qualifications and any other relevant matters. Before making its final assessment a Board may recall a candidate for further questioning.  Any such further attendance shall be regarded as part of the interview.  Only candidates who reach such a standard as Galway City Council consider satisfactory in the competitive interview shall be considered for selection.</w:t>
      </w:r>
    </w:p>
    <w:p w:rsidR="0018001D" w:rsidRPr="00082C40" w:rsidRDefault="0018001D" w:rsidP="0018001D">
      <w:pPr>
        <w:tabs>
          <w:tab w:val="left" w:pos="-720"/>
        </w:tabs>
        <w:jc w:val="both"/>
        <w:rPr>
          <w:rFonts w:asciiTheme="minorHAnsi" w:hAnsiTheme="minorHAnsi"/>
          <w:sz w:val="22"/>
          <w:szCs w:val="22"/>
        </w:rPr>
      </w:pPr>
    </w:p>
    <w:p w:rsidR="0018001D" w:rsidRPr="00082C40" w:rsidRDefault="0018001D" w:rsidP="00082C40">
      <w:pPr>
        <w:tabs>
          <w:tab w:val="left" w:pos="-720"/>
        </w:tabs>
        <w:jc w:val="both"/>
        <w:rPr>
          <w:rFonts w:asciiTheme="minorHAnsi" w:hAnsiTheme="minorHAnsi"/>
          <w:sz w:val="22"/>
          <w:szCs w:val="22"/>
        </w:rPr>
      </w:pPr>
      <w:r w:rsidRPr="00082C40">
        <w:rPr>
          <w:rFonts w:asciiTheme="minorHAnsi" w:hAnsiTheme="minorHAnsi"/>
          <w:sz w:val="22"/>
          <w:szCs w:val="22"/>
        </w:rPr>
        <w:t xml:space="preserve">Before being recommended for appointment candidates shall satisfy Galway City Council that they possess the requisite knowledge and ability (including a high standard of suitability and where administrative </w:t>
      </w:r>
      <w:r w:rsidRPr="00082C40">
        <w:rPr>
          <w:rFonts w:asciiTheme="minorHAnsi" w:hAnsiTheme="minorHAnsi"/>
          <w:sz w:val="22"/>
          <w:szCs w:val="22"/>
        </w:rPr>
        <w:lastRenderedPageBreak/>
        <w:t>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r w:rsidR="004A0488">
        <w:rPr>
          <w:rFonts w:asciiTheme="minorHAnsi" w:hAnsiTheme="minorHAnsi"/>
          <w:sz w:val="22"/>
          <w:szCs w:val="22"/>
        </w:rPr>
        <w:t xml:space="preserve">  </w:t>
      </w:r>
      <w:r w:rsidRPr="00082C4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18001D" w:rsidRPr="00082C40" w:rsidRDefault="0018001D" w:rsidP="0018001D">
      <w:pPr>
        <w:tabs>
          <w:tab w:val="left" w:pos="-720"/>
        </w:tabs>
        <w:jc w:val="both"/>
        <w:rPr>
          <w:rFonts w:asciiTheme="minorHAnsi" w:hAnsiTheme="minorHAnsi"/>
          <w:sz w:val="22"/>
          <w:szCs w:val="22"/>
        </w:rPr>
      </w:pPr>
    </w:p>
    <w:p w:rsidR="0018001D" w:rsidRPr="00082C40" w:rsidRDefault="0018001D" w:rsidP="0018001D">
      <w:pPr>
        <w:tabs>
          <w:tab w:val="left" w:pos="-720"/>
        </w:tabs>
        <w:ind w:right="-225"/>
        <w:jc w:val="both"/>
        <w:rPr>
          <w:rFonts w:asciiTheme="minorHAnsi" w:hAnsiTheme="minorHAnsi"/>
          <w:b/>
          <w:sz w:val="22"/>
          <w:szCs w:val="22"/>
        </w:rPr>
      </w:pPr>
      <w:r w:rsidRPr="00082C40">
        <w:rPr>
          <w:rFonts w:asciiTheme="minorHAnsi" w:hAnsiTheme="minorHAnsi"/>
          <w:b/>
          <w:sz w:val="22"/>
          <w:szCs w:val="22"/>
        </w:rPr>
        <w:t>Canvassing will disqualify.</w:t>
      </w:r>
    </w:p>
    <w:p w:rsidR="0018001D" w:rsidRPr="00082C40" w:rsidRDefault="0018001D" w:rsidP="0018001D">
      <w:pPr>
        <w:tabs>
          <w:tab w:val="left" w:pos="-720"/>
        </w:tabs>
        <w:ind w:right="-225"/>
        <w:jc w:val="both"/>
        <w:rPr>
          <w:rFonts w:asciiTheme="minorHAnsi" w:hAnsiTheme="minorHAnsi"/>
          <w:b/>
          <w:sz w:val="22"/>
          <w:szCs w:val="22"/>
        </w:rPr>
      </w:pPr>
    </w:p>
    <w:p w:rsidR="0018001D" w:rsidRDefault="0018001D" w:rsidP="00082C40">
      <w:pPr>
        <w:jc w:val="center"/>
        <w:rPr>
          <w:rFonts w:asciiTheme="minorHAnsi" w:hAnsiTheme="minorHAnsi"/>
          <w:b/>
          <w:bCs/>
          <w:i/>
          <w:iCs/>
          <w:sz w:val="22"/>
          <w:szCs w:val="22"/>
        </w:rPr>
      </w:pPr>
      <w:r w:rsidRPr="00082C40">
        <w:rPr>
          <w:rFonts w:asciiTheme="minorHAnsi" w:hAnsiTheme="minorHAnsi"/>
          <w:b/>
          <w:bCs/>
          <w:i/>
          <w:iCs/>
          <w:sz w:val="22"/>
          <w:szCs w:val="22"/>
        </w:rPr>
        <w:t xml:space="preserve">Galway City Council is an equal opportunities employer </w:t>
      </w: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Pr="00082C40" w:rsidRDefault="009A26D3" w:rsidP="00082C40">
      <w:pPr>
        <w:jc w:val="center"/>
        <w:rPr>
          <w:rFonts w:asciiTheme="minorHAnsi" w:hAnsiTheme="minorHAnsi"/>
          <w:b/>
          <w:bCs/>
          <w:i/>
          <w:iCs/>
          <w:sz w:val="22"/>
          <w:szCs w:val="22"/>
        </w:rPr>
      </w:pPr>
      <w:bookmarkStart w:id="0" w:name="_GoBack"/>
      <w:bookmarkEnd w:id="0"/>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Default="0018001D" w:rsidP="0018001D">
      <w:pPr>
        <w:pStyle w:val="BodyText3"/>
        <w:ind w:right="-17"/>
        <w:jc w:val="both"/>
        <w:rPr>
          <w:rFonts w:ascii="Cambria" w:hAnsi="Cambria"/>
          <w:sz w:val="24"/>
        </w:rPr>
      </w:pPr>
    </w:p>
    <w:p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18001D" w:rsidRPr="00BA332C" w:rsidRDefault="0018001D" w:rsidP="0018001D">
      <w:pPr>
        <w:jc w:val="both"/>
        <w:rPr>
          <w:rStyle w:val="Strong"/>
          <w:rFonts w:asciiTheme="minorHAnsi" w:hAnsiTheme="minorHAnsi"/>
          <w:u w:val="single"/>
        </w:rPr>
      </w:pPr>
    </w:p>
    <w:p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7F1CD7">
        <w:rPr>
          <w:rFonts w:asciiTheme="minorHAnsi" w:hAnsiTheme="minorHAnsi"/>
          <w:b/>
        </w:rPr>
        <w:t xml:space="preserve">4pm on </w:t>
      </w:r>
      <w:r w:rsidR="00D03E78" w:rsidRPr="007F1CD7">
        <w:rPr>
          <w:rFonts w:asciiTheme="minorHAnsi" w:hAnsiTheme="minorHAnsi"/>
          <w:b/>
        </w:rPr>
        <w:t xml:space="preserve">Thursday, </w:t>
      </w:r>
      <w:r w:rsidR="0032450D">
        <w:rPr>
          <w:rFonts w:asciiTheme="minorHAnsi" w:hAnsiTheme="minorHAnsi"/>
          <w:b/>
        </w:rPr>
        <w:t>13</w:t>
      </w:r>
      <w:r w:rsidR="0032450D" w:rsidRPr="0032450D">
        <w:rPr>
          <w:rFonts w:asciiTheme="minorHAnsi" w:hAnsiTheme="minorHAnsi"/>
          <w:b/>
          <w:vertAlign w:val="superscript"/>
        </w:rPr>
        <w:t>th</w:t>
      </w:r>
      <w:r w:rsidR="0032450D">
        <w:rPr>
          <w:rFonts w:asciiTheme="minorHAnsi" w:hAnsiTheme="minorHAnsi"/>
          <w:b/>
        </w:rPr>
        <w:t xml:space="preserve"> May 2021</w:t>
      </w:r>
      <w:r w:rsidRPr="007F1CD7">
        <w:rPr>
          <w:rFonts w:asciiTheme="minorHAnsi" w:hAnsiTheme="minorHAnsi"/>
          <w:b/>
        </w:rPr>
        <w:t xml:space="preserve">. </w:t>
      </w:r>
      <w:r w:rsidRPr="007F1CD7">
        <w:rPr>
          <w:rFonts w:asciiTheme="minorHAnsi" w:hAnsiTheme="minorHAnsi"/>
          <w:b/>
          <w:color w:val="FF0000"/>
        </w:rPr>
        <w:t xml:space="preserve"> </w:t>
      </w:r>
      <w:r w:rsidRPr="007F1CD7">
        <w:rPr>
          <w:rFonts w:asciiTheme="minorHAnsi" w:hAnsiTheme="minorHAnsi"/>
          <w:i/>
        </w:rPr>
        <w:t>Claims</w:t>
      </w:r>
      <w:r w:rsidRPr="00BA332C">
        <w:rPr>
          <w:rFonts w:asciiTheme="minorHAnsi" w:hAnsiTheme="minorHAnsi"/>
          <w:i/>
        </w:rPr>
        <w:t xml:space="preserve">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BA332C" w:rsidRDefault="0018001D" w:rsidP="0018001D">
      <w:pPr>
        <w:tabs>
          <w:tab w:val="left" w:pos="-720"/>
          <w:tab w:val="left" w:pos="720"/>
          <w:tab w:val="left" w:pos="1440"/>
        </w:tabs>
        <w:ind w:right="-225"/>
        <w:jc w:val="both"/>
        <w:rPr>
          <w:rFonts w:asciiTheme="minorHAnsi" w:hAnsiTheme="minorHAnsi"/>
          <w:i/>
        </w:rPr>
      </w:pPr>
    </w:p>
    <w:p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18001D" w:rsidRPr="00BA332C" w:rsidRDefault="0018001D" w:rsidP="0018001D">
      <w:pPr>
        <w:pStyle w:val="BodyText3"/>
        <w:ind w:right="-17"/>
        <w:jc w:val="both"/>
        <w:rPr>
          <w:rFonts w:asciiTheme="minorHAnsi" w:hAnsiTheme="minorHAnsi"/>
          <w:sz w:val="24"/>
          <w:lang w:val="en-US"/>
        </w:rPr>
      </w:pPr>
    </w:p>
    <w:p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082C40" w:rsidRPr="00BA332C" w:rsidRDefault="00082C40" w:rsidP="00082C40">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DFB" w:rsidRDefault="00C22DFB" w:rsidP="00D71179">
      <w:r>
        <w:separator/>
      </w:r>
    </w:p>
  </w:endnote>
  <w:endnote w:type="continuationSeparator" w:id="0">
    <w:p w:rsidR="00C22DFB" w:rsidRDefault="00C22DFB"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9A26D3">
          <w:rPr>
            <w:noProof/>
          </w:rPr>
          <w:t>11</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DFB" w:rsidRDefault="00C22DFB" w:rsidP="00D71179">
      <w:r>
        <w:separator/>
      </w:r>
    </w:p>
  </w:footnote>
  <w:footnote w:type="continuationSeparator" w:id="0">
    <w:p w:rsidR="00C22DFB" w:rsidRDefault="00C22DFB"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nsid w:val="036B4E96"/>
    <w:multiLevelType w:val="hybridMultilevel"/>
    <w:tmpl w:val="0BC62F1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nsid w:val="05775AAF"/>
    <w:multiLevelType w:val="hybridMultilevel"/>
    <w:tmpl w:val="66E83D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13ED2306"/>
    <w:multiLevelType w:val="hybridMultilevel"/>
    <w:tmpl w:val="B644FD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19713FAF"/>
    <w:multiLevelType w:val="hybridMultilevel"/>
    <w:tmpl w:val="AD284BA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2A4263F8"/>
    <w:multiLevelType w:val="hybridMultilevel"/>
    <w:tmpl w:val="FE0C9A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3CC0584A"/>
    <w:multiLevelType w:val="hybridMultilevel"/>
    <w:tmpl w:val="B198A0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485E00D6"/>
    <w:multiLevelType w:val="hybridMultilevel"/>
    <w:tmpl w:val="B216AC14"/>
    <w:lvl w:ilvl="0" w:tplc="0B9CD4F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nsid w:val="4B0303E7"/>
    <w:multiLevelType w:val="hybridMultilevel"/>
    <w:tmpl w:val="7C38E716"/>
    <w:lvl w:ilvl="0" w:tplc="A23C8B2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nsid w:val="51A7346B"/>
    <w:multiLevelType w:val="hybridMultilevel"/>
    <w:tmpl w:val="4056A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57274680"/>
    <w:multiLevelType w:val="hybridMultilevel"/>
    <w:tmpl w:val="C17C3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7">
    <w:nsid w:val="5C1855FA"/>
    <w:multiLevelType w:val="hybridMultilevel"/>
    <w:tmpl w:val="79DEA108"/>
    <w:lvl w:ilvl="0" w:tplc="5A52936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8">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9">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nsid w:val="69616F41"/>
    <w:multiLevelType w:val="hybridMultilevel"/>
    <w:tmpl w:val="64C0B0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F7F2C8C"/>
    <w:multiLevelType w:val="hybridMultilevel"/>
    <w:tmpl w:val="CBBC62B6"/>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nsid w:val="714410EF"/>
    <w:multiLevelType w:val="hybridMultilevel"/>
    <w:tmpl w:val="7A9E8578"/>
    <w:lvl w:ilvl="0" w:tplc="B4662044">
      <w:start w:val="1"/>
      <w:numFmt w:val="lowerLetter"/>
      <w:lvlText w:val="(%1)"/>
      <w:lvlJc w:val="left"/>
      <w:pPr>
        <w:ind w:left="2134" w:hanging="705"/>
      </w:pPr>
      <w:rPr>
        <w:rFonts w:hint="default"/>
        <w:b w:val="0"/>
      </w:rPr>
    </w:lvl>
    <w:lvl w:ilvl="1" w:tplc="18090019" w:tentative="1">
      <w:start w:val="1"/>
      <w:numFmt w:val="lowerLetter"/>
      <w:lvlText w:val="%2."/>
      <w:lvlJc w:val="left"/>
      <w:pPr>
        <w:ind w:left="2509" w:hanging="360"/>
      </w:pPr>
    </w:lvl>
    <w:lvl w:ilvl="2" w:tplc="1809001B" w:tentative="1">
      <w:start w:val="1"/>
      <w:numFmt w:val="lowerRoman"/>
      <w:lvlText w:val="%3."/>
      <w:lvlJc w:val="right"/>
      <w:pPr>
        <w:ind w:left="3229" w:hanging="180"/>
      </w:pPr>
    </w:lvl>
    <w:lvl w:ilvl="3" w:tplc="1809000F" w:tentative="1">
      <w:start w:val="1"/>
      <w:numFmt w:val="decimal"/>
      <w:lvlText w:val="%4."/>
      <w:lvlJc w:val="left"/>
      <w:pPr>
        <w:ind w:left="3949" w:hanging="360"/>
      </w:pPr>
    </w:lvl>
    <w:lvl w:ilvl="4" w:tplc="18090019" w:tentative="1">
      <w:start w:val="1"/>
      <w:numFmt w:val="lowerLetter"/>
      <w:lvlText w:val="%5."/>
      <w:lvlJc w:val="left"/>
      <w:pPr>
        <w:ind w:left="4669" w:hanging="360"/>
      </w:pPr>
    </w:lvl>
    <w:lvl w:ilvl="5" w:tplc="1809001B" w:tentative="1">
      <w:start w:val="1"/>
      <w:numFmt w:val="lowerRoman"/>
      <w:lvlText w:val="%6."/>
      <w:lvlJc w:val="right"/>
      <w:pPr>
        <w:ind w:left="5389" w:hanging="180"/>
      </w:pPr>
    </w:lvl>
    <w:lvl w:ilvl="6" w:tplc="1809000F" w:tentative="1">
      <w:start w:val="1"/>
      <w:numFmt w:val="decimal"/>
      <w:lvlText w:val="%7."/>
      <w:lvlJc w:val="left"/>
      <w:pPr>
        <w:ind w:left="6109" w:hanging="360"/>
      </w:pPr>
    </w:lvl>
    <w:lvl w:ilvl="7" w:tplc="18090019" w:tentative="1">
      <w:start w:val="1"/>
      <w:numFmt w:val="lowerLetter"/>
      <w:lvlText w:val="%8."/>
      <w:lvlJc w:val="left"/>
      <w:pPr>
        <w:ind w:left="6829" w:hanging="360"/>
      </w:pPr>
    </w:lvl>
    <w:lvl w:ilvl="8" w:tplc="1809001B" w:tentative="1">
      <w:start w:val="1"/>
      <w:numFmt w:val="lowerRoman"/>
      <w:lvlText w:val="%9."/>
      <w:lvlJc w:val="right"/>
      <w:pPr>
        <w:ind w:left="7549" w:hanging="180"/>
      </w:pPr>
    </w:lvl>
  </w:abstractNum>
  <w:abstractNum w:abstractNumId="23">
    <w:nsid w:val="71B44BB5"/>
    <w:multiLevelType w:val="hybridMultilevel"/>
    <w:tmpl w:val="60E0F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nsid w:val="770E28CF"/>
    <w:multiLevelType w:val="hybridMultilevel"/>
    <w:tmpl w:val="E4E4A21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nsid w:val="7B511CF2"/>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2"/>
  </w:num>
  <w:num w:numId="3">
    <w:abstractNumId w:val="0"/>
  </w:num>
  <w:num w:numId="4">
    <w:abstractNumId w:val="4"/>
  </w:num>
  <w:num w:numId="5">
    <w:abstractNumId w:val="26"/>
  </w:num>
  <w:num w:numId="6">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0"/>
  </w:num>
  <w:num w:numId="9">
    <w:abstractNumId w:val="24"/>
  </w:num>
  <w:num w:numId="10">
    <w:abstractNumId w:val="16"/>
  </w:num>
  <w:num w:numId="11">
    <w:abstractNumId w:val="13"/>
  </w:num>
  <w:num w:numId="12">
    <w:abstractNumId w:val="14"/>
  </w:num>
  <w:num w:numId="13">
    <w:abstractNumId w:val="23"/>
  </w:num>
  <w:num w:numId="14">
    <w:abstractNumId w:val="5"/>
  </w:num>
  <w:num w:numId="15">
    <w:abstractNumId w:val="10"/>
  </w:num>
  <w:num w:numId="16">
    <w:abstractNumId w:val="12"/>
  </w:num>
  <w:num w:numId="17">
    <w:abstractNumId w:val="17"/>
  </w:num>
  <w:num w:numId="18">
    <w:abstractNumId w:val="11"/>
  </w:num>
  <w:num w:numId="19">
    <w:abstractNumId w:val="8"/>
  </w:num>
  <w:num w:numId="20">
    <w:abstractNumId w:val="6"/>
  </w:num>
  <w:num w:numId="21">
    <w:abstractNumId w:val="15"/>
  </w:num>
  <w:num w:numId="22">
    <w:abstractNumId w:val="22"/>
  </w:num>
  <w:num w:numId="23">
    <w:abstractNumId w:val="3"/>
  </w:num>
  <w:num w:numId="24">
    <w:abstractNumId w:val="19"/>
  </w:num>
  <w:num w:numId="25">
    <w:abstractNumId w:val="9"/>
  </w:num>
  <w:num w:numId="26">
    <w:abstractNumId w:val="25"/>
  </w:num>
  <w:num w:numId="27">
    <w:abstractNumId w:val="7"/>
  </w:num>
  <w:num w:numId="28">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119A3"/>
    <w:rsid w:val="00025B00"/>
    <w:rsid w:val="00032D89"/>
    <w:rsid w:val="0004659F"/>
    <w:rsid w:val="000759CF"/>
    <w:rsid w:val="00082C40"/>
    <w:rsid w:val="00087578"/>
    <w:rsid w:val="00093B2C"/>
    <w:rsid w:val="0009477A"/>
    <w:rsid w:val="000B438E"/>
    <w:rsid w:val="000B79C5"/>
    <w:rsid w:val="000C1B54"/>
    <w:rsid w:val="000E458C"/>
    <w:rsid w:val="0010247E"/>
    <w:rsid w:val="001033F7"/>
    <w:rsid w:val="00104C9D"/>
    <w:rsid w:val="00123B3F"/>
    <w:rsid w:val="001349C5"/>
    <w:rsid w:val="00135EA1"/>
    <w:rsid w:val="001509A3"/>
    <w:rsid w:val="00151CDD"/>
    <w:rsid w:val="00157B3C"/>
    <w:rsid w:val="001604BA"/>
    <w:rsid w:val="00165D5D"/>
    <w:rsid w:val="0018001D"/>
    <w:rsid w:val="00195867"/>
    <w:rsid w:val="001A17AC"/>
    <w:rsid w:val="001D4A8C"/>
    <w:rsid w:val="001E10B3"/>
    <w:rsid w:val="001E38E4"/>
    <w:rsid w:val="001F7972"/>
    <w:rsid w:val="00206A67"/>
    <w:rsid w:val="002131F7"/>
    <w:rsid w:val="00217C78"/>
    <w:rsid w:val="00220BDF"/>
    <w:rsid w:val="00222724"/>
    <w:rsid w:val="00227BE6"/>
    <w:rsid w:val="0024179C"/>
    <w:rsid w:val="00243A59"/>
    <w:rsid w:val="002520B7"/>
    <w:rsid w:val="002629C7"/>
    <w:rsid w:val="00266D78"/>
    <w:rsid w:val="002724FE"/>
    <w:rsid w:val="00281717"/>
    <w:rsid w:val="00295707"/>
    <w:rsid w:val="002A27BA"/>
    <w:rsid w:val="002A7558"/>
    <w:rsid w:val="002C0FAC"/>
    <w:rsid w:val="002D2E22"/>
    <w:rsid w:val="002E3E4D"/>
    <w:rsid w:val="0030291B"/>
    <w:rsid w:val="00303E3D"/>
    <w:rsid w:val="00323255"/>
    <w:rsid w:val="003234FC"/>
    <w:rsid w:val="0032450D"/>
    <w:rsid w:val="003400BF"/>
    <w:rsid w:val="00341D82"/>
    <w:rsid w:val="00363748"/>
    <w:rsid w:val="003B04BE"/>
    <w:rsid w:val="003C1C8C"/>
    <w:rsid w:val="003E5F02"/>
    <w:rsid w:val="003F79E2"/>
    <w:rsid w:val="00405A8C"/>
    <w:rsid w:val="00410579"/>
    <w:rsid w:val="00414A72"/>
    <w:rsid w:val="00444E07"/>
    <w:rsid w:val="004613BB"/>
    <w:rsid w:val="004614A7"/>
    <w:rsid w:val="004642A6"/>
    <w:rsid w:val="00482D08"/>
    <w:rsid w:val="00482D73"/>
    <w:rsid w:val="00493E57"/>
    <w:rsid w:val="0049555B"/>
    <w:rsid w:val="00496A6F"/>
    <w:rsid w:val="004A0488"/>
    <w:rsid w:val="004C408B"/>
    <w:rsid w:val="004C5F18"/>
    <w:rsid w:val="004D2F04"/>
    <w:rsid w:val="004F1FD8"/>
    <w:rsid w:val="00506EC8"/>
    <w:rsid w:val="00515636"/>
    <w:rsid w:val="00525BB3"/>
    <w:rsid w:val="00526647"/>
    <w:rsid w:val="00542452"/>
    <w:rsid w:val="0054602D"/>
    <w:rsid w:val="005A32BA"/>
    <w:rsid w:val="005B7071"/>
    <w:rsid w:val="005C0A97"/>
    <w:rsid w:val="005E7F8D"/>
    <w:rsid w:val="00600DCB"/>
    <w:rsid w:val="00614605"/>
    <w:rsid w:val="00632596"/>
    <w:rsid w:val="0063305E"/>
    <w:rsid w:val="006372AA"/>
    <w:rsid w:val="00637AEC"/>
    <w:rsid w:val="00644A03"/>
    <w:rsid w:val="006A126C"/>
    <w:rsid w:val="006A1D78"/>
    <w:rsid w:val="006D1E28"/>
    <w:rsid w:val="006E18E2"/>
    <w:rsid w:val="006F02D3"/>
    <w:rsid w:val="006F4427"/>
    <w:rsid w:val="007470B0"/>
    <w:rsid w:val="007521AC"/>
    <w:rsid w:val="007F1CD7"/>
    <w:rsid w:val="007F7F39"/>
    <w:rsid w:val="0082200B"/>
    <w:rsid w:val="00827BBF"/>
    <w:rsid w:val="008305F2"/>
    <w:rsid w:val="00864984"/>
    <w:rsid w:val="008651B3"/>
    <w:rsid w:val="00873925"/>
    <w:rsid w:val="00876491"/>
    <w:rsid w:val="00876EF9"/>
    <w:rsid w:val="00895CB3"/>
    <w:rsid w:val="008A46DD"/>
    <w:rsid w:val="008A4F36"/>
    <w:rsid w:val="008B759C"/>
    <w:rsid w:val="008C0EFA"/>
    <w:rsid w:val="008D74A2"/>
    <w:rsid w:val="008E3B41"/>
    <w:rsid w:val="008E3F00"/>
    <w:rsid w:val="00926468"/>
    <w:rsid w:val="00983F13"/>
    <w:rsid w:val="009A26D3"/>
    <w:rsid w:val="009B135F"/>
    <w:rsid w:val="009C6D6C"/>
    <w:rsid w:val="009C7C2C"/>
    <w:rsid w:val="009E5E9A"/>
    <w:rsid w:val="00A10D32"/>
    <w:rsid w:val="00A1743A"/>
    <w:rsid w:val="00A20672"/>
    <w:rsid w:val="00A247D1"/>
    <w:rsid w:val="00A25E83"/>
    <w:rsid w:val="00A51730"/>
    <w:rsid w:val="00A56BC2"/>
    <w:rsid w:val="00A61E89"/>
    <w:rsid w:val="00AC6370"/>
    <w:rsid w:val="00B15517"/>
    <w:rsid w:val="00B22779"/>
    <w:rsid w:val="00B2291C"/>
    <w:rsid w:val="00B2452B"/>
    <w:rsid w:val="00B51A16"/>
    <w:rsid w:val="00B56C48"/>
    <w:rsid w:val="00B63D0E"/>
    <w:rsid w:val="00B64D03"/>
    <w:rsid w:val="00B728E5"/>
    <w:rsid w:val="00B77D14"/>
    <w:rsid w:val="00B926DF"/>
    <w:rsid w:val="00B93BBD"/>
    <w:rsid w:val="00BA332C"/>
    <w:rsid w:val="00BA7E1D"/>
    <w:rsid w:val="00BC292B"/>
    <w:rsid w:val="00BD3CC4"/>
    <w:rsid w:val="00BD4243"/>
    <w:rsid w:val="00BE5F2A"/>
    <w:rsid w:val="00BF71EC"/>
    <w:rsid w:val="00C22DFB"/>
    <w:rsid w:val="00C25431"/>
    <w:rsid w:val="00C32902"/>
    <w:rsid w:val="00C37016"/>
    <w:rsid w:val="00C43E92"/>
    <w:rsid w:val="00C5297C"/>
    <w:rsid w:val="00C732C5"/>
    <w:rsid w:val="00CA3D3B"/>
    <w:rsid w:val="00CA45B7"/>
    <w:rsid w:val="00D02588"/>
    <w:rsid w:val="00D03E78"/>
    <w:rsid w:val="00D178BD"/>
    <w:rsid w:val="00D17D5F"/>
    <w:rsid w:val="00D22D05"/>
    <w:rsid w:val="00D27AEB"/>
    <w:rsid w:val="00D350D3"/>
    <w:rsid w:val="00D5184E"/>
    <w:rsid w:val="00D55C24"/>
    <w:rsid w:val="00D648E4"/>
    <w:rsid w:val="00D71179"/>
    <w:rsid w:val="00D76CDE"/>
    <w:rsid w:val="00D827C2"/>
    <w:rsid w:val="00D924DD"/>
    <w:rsid w:val="00DC0809"/>
    <w:rsid w:val="00DD1B7B"/>
    <w:rsid w:val="00DE2021"/>
    <w:rsid w:val="00DF4715"/>
    <w:rsid w:val="00E016A9"/>
    <w:rsid w:val="00E21639"/>
    <w:rsid w:val="00E32475"/>
    <w:rsid w:val="00E33DFF"/>
    <w:rsid w:val="00E34F3D"/>
    <w:rsid w:val="00E600BE"/>
    <w:rsid w:val="00E6257A"/>
    <w:rsid w:val="00E737D1"/>
    <w:rsid w:val="00E80ACC"/>
    <w:rsid w:val="00E83BA1"/>
    <w:rsid w:val="00E85771"/>
    <w:rsid w:val="00EA5ED1"/>
    <w:rsid w:val="00EB76A2"/>
    <w:rsid w:val="00EC230F"/>
    <w:rsid w:val="00EC67B9"/>
    <w:rsid w:val="00EC72E3"/>
    <w:rsid w:val="00EE2037"/>
    <w:rsid w:val="00F10257"/>
    <w:rsid w:val="00F123E3"/>
    <w:rsid w:val="00F1647B"/>
    <w:rsid w:val="00F34651"/>
    <w:rsid w:val="00F57B99"/>
    <w:rsid w:val="00F62E7F"/>
    <w:rsid w:val="00F75208"/>
    <w:rsid w:val="00F90242"/>
    <w:rsid w:val="00F90F1C"/>
    <w:rsid w:val="00F938C3"/>
    <w:rsid w:val="00F957DC"/>
    <w:rsid w:val="00F97531"/>
    <w:rsid w:val="00FB618B"/>
    <w:rsid w:val="00FB7F07"/>
    <w:rsid w:val="00FD31D1"/>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3184</Words>
  <Characters>18150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AnnMarie McDonnell</cp:lastModifiedBy>
  <cp:revision>3</cp:revision>
  <cp:lastPrinted>2018-02-09T15:27:00Z</cp:lastPrinted>
  <dcterms:created xsi:type="dcterms:W3CDTF">2021-04-19T11:20:00Z</dcterms:created>
  <dcterms:modified xsi:type="dcterms:W3CDTF">2021-04-19T11:51:00Z</dcterms:modified>
</cp:coreProperties>
</file>