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26DF5" w14:textId="77777777" w:rsidR="00F43D16" w:rsidRPr="00ED5F62" w:rsidRDefault="00910C4C" w:rsidP="00ED5F62">
      <w:pPr>
        <w:pBdr>
          <w:top w:val="single" w:sz="4" w:space="1" w:color="000001"/>
          <w:left w:val="single" w:sz="4" w:space="4" w:color="000001"/>
          <w:bottom w:val="single" w:sz="4" w:space="1" w:color="000001"/>
          <w:right w:val="single" w:sz="4" w:space="4" w:color="000001"/>
        </w:pBdr>
        <w:shd w:val="clear" w:color="auto" w:fill="C0C0C0"/>
        <w:spacing w:after="0"/>
        <w:ind w:right="-46"/>
        <w:jc w:val="center"/>
        <w:rPr>
          <w:rFonts w:ascii="Arial" w:hAnsi="Arial" w:cs="Arial"/>
          <w:sz w:val="24"/>
          <w:szCs w:val="24"/>
          <w:lang w:val="ga-IE"/>
        </w:rPr>
      </w:pPr>
      <w:r>
        <w:rPr>
          <w:rFonts w:ascii="Arial" w:hAnsi="Arial" w:cs="Arial"/>
          <w:noProof/>
          <w:sz w:val="24"/>
          <w:szCs w:val="24"/>
          <w:lang w:val="en-IE" w:eastAsia="en-IE"/>
        </w:rPr>
        <w:drawing>
          <wp:inline distT="0" distB="0" distL="0" distR="0" wp14:anchorId="662A3B2A" wp14:editId="7D2CB895">
            <wp:extent cx="3609975" cy="8763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609975" cy="876300"/>
                    </a:xfrm>
                    <a:prstGeom prst="rect">
                      <a:avLst/>
                    </a:prstGeom>
                    <a:solidFill>
                      <a:srgbClr val="FFFFFF"/>
                    </a:solidFill>
                    <a:ln w="9525">
                      <a:noFill/>
                      <a:miter lim="800000"/>
                      <a:headEnd/>
                      <a:tailEnd/>
                    </a:ln>
                  </pic:spPr>
                </pic:pic>
              </a:graphicData>
            </a:graphic>
          </wp:inline>
        </w:drawing>
      </w:r>
    </w:p>
    <w:p w14:paraId="7550F072" w14:textId="75CD7404" w:rsidR="00F43D16" w:rsidRPr="004368C9" w:rsidRDefault="00F43D16" w:rsidP="00ED5F62">
      <w:pPr>
        <w:pStyle w:val="Heading8"/>
        <w:pBdr>
          <w:top w:val="single" w:sz="4" w:space="1" w:color="000001"/>
          <w:left w:val="single" w:sz="4" w:space="3" w:color="000001"/>
          <w:bottom w:val="single" w:sz="4" w:space="1" w:color="000001"/>
          <w:right w:val="single" w:sz="4" w:space="4" w:color="000001"/>
        </w:pBdr>
        <w:shd w:val="clear" w:color="auto" w:fill="C0C0C0"/>
        <w:spacing w:line="276" w:lineRule="auto"/>
        <w:ind w:right="-46"/>
        <w:jc w:val="center"/>
        <w:rPr>
          <w:sz w:val="24"/>
          <w:lang w:val="en-GB"/>
        </w:rPr>
      </w:pPr>
      <w:r w:rsidRPr="00ED5F62">
        <w:rPr>
          <w:sz w:val="24"/>
          <w:lang w:val="ga-IE" w:bidi="ar-SA"/>
        </w:rPr>
        <w:t>foirm iarratais don de</w:t>
      </w:r>
      <w:r w:rsidR="00FE406E">
        <w:rPr>
          <w:sz w:val="24"/>
          <w:lang w:val="ga-IE" w:bidi="ar-SA"/>
        </w:rPr>
        <w:t>ontas um chuimsiú sóisialta 202</w:t>
      </w:r>
      <w:r w:rsidR="004368C9">
        <w:rPr>
          <w:sz w:val="24"/>
          <w:lang w:val="en-GB" w:bidi="ar-SA"/>
        </w:rPr>
        <w:t>3</w:t>
      </w:r>
    </w:p>
    <w:p w14:paraId="3D253835" w14:textId="77777777" w:rsidR="00F43D16" w:rsidRPr="00ED5F62" w:rsidRDefault="00F43D16" w:rsidP="00ED5F62">
      <w:pPr>
        <w:spacing w:after="0"/>
        <w:ind w:right="-46"/>
        <w:jc w:val="both"/>
        <w:rPr>
          <w:rFonts w:ascii="Arial" w:hAnsi="Arial" w:cs="Arial"/>
          <w:b/>
          <w:sz w:val="24"/>
          <w:szCs w:val="24"/>
          <w:lang w:val="ga-IE"/>
        </w:rPr>
      </w:pPr>
    </w:p>
    <w:p w14:paraId="57EA159B" w14:textId="77777777" w:rsidR="00F43D16" w:rsidRPr="00ED5F62" w:rsidRDefault="00F43D16" w:rsidP="00ED5F62">
      <w:pPr>
        <w:pStyle w:val="ListParagraph"/>
        <w:numPr>
          <w:ilvl w:val="0"/>
          <w:numId w:val="21"/>
        </w:numPr>
        <w:spacing w:line="276" w:lineRule="auto"/>
        <w:ind w:right="-46"/>
        <w:jc w:val="both"/>
        <w:rPr>
          <w:rFonts w:ascii="Arial" w:hAnsi="Arial" w:cs="Arial"/>
          <w:sz w:val="24"/>
          <w:szCs w:val="24"/>
          <w:lang w:val="ga-IE"/>
        </w:rPr>
      </w:pPr>
      <w:r w:rsidRPr="00ED5F62">
        <w:rPr>
          <w:rFonts w:ascii="Arial" w:hAnsi="Arial" w:cs="Arial"/>
          <w:b/>
          <w:sz w:val="24"/>
          <w:szCs w:val="24"/>
          <w:lang w:val="ga-IE"/>
        </w:rPr>
        <w:t>Treoirlínte</w:t>
      </w:r>
    </w:p>
    <w:p w14:paraId="4A4BB8AB" w14:textId="30855B56" w:rsidR="00F43D16" w:rsidRPr="00ED5F62" w:rsidRDefault="00F43D16" w:rsidP="00ED5F62">
      <w:pPr>
        <w:spacing w:after="0"/>
        <w:ind w:right="-46"/>
        <w:jc w:val="both"/>
        <w:rPr>
          <w:rFonts w:ascii="Arial" w:hAnsi="Arial" w:cs="Arial"/>
          <w:sz w:val="24"/>
          <w:szCs w:val="24"/>
          <w:lang w:val="ga-IE"/>
        </w:rPr>
      </w:pPr>
      <w:r w:rsidRPr="00ED5F62">
        <w:rPr>
          <w:rFonts w:ascii="Arial" w:hAnsi="Arial" w:cs="Arial"/>
          <w:sz w:val="24"/>
          <w:szCs w:val="24"/>
          <w:lang w:val="ga-IE"/>
        </w:rPr>
        <w:t>Fáiltíonn Comhairle Cathrach na Gaillimhe roimh iarratais ar an D</w:t>
      </w:r>
      <w:r w:rsidR="00FE406E">
        <w:rPr>
          <w:rFonts w:ascii="Arial" w:hAnsi="Arial" w:cs="Arial"/>
          <w:sz w:val="24"/>
          <w:szCs w:val="24"/>
          <w:lang w:val="ga-IE"/>
        </w:rPr>
        <w:t>eontas um Chuimsiú Sóisialta 202</w:t>
      </w:r>
      <w:r w:rsidR="004368C9">
        <w:rPr>
          <w:rFonts w:ascii="Arial" w:hAnsi="Arial" w:cs="Arial"/>
          <w:sz w:val="24"/>
          <w:szCs w:val="24"/>
        </w:rPr>
        <w:t>3</w:t>
      </w:r>
      <w:r w:rsidRPr="00ED5F62">
        <w:rPr>
          <w:rFonts w:ascii="Arial" w:hAnsi="Arial" w:cs="Arial"/>
          <w:sz w:val="24"/>
          <w:szCs w:val="24"/>
          <w:lang w:val="ga-IE"/>
        </w:rPr>
        <w:t xml:space="preserve"> a sholáthróidh maoiniú do thionscadail agus do chláir um Chuimsiú Sóisialta sa Chathair.</w:t>
      </w:r>
    </w:p>
    <w:p w14:paraId="55F85E66" w14:textId="77777777" w:rsidR="00F43D16" w:rsidRPr="00ED5F62" w:rsidRDefault="00F43D16" w:rsidP="00ED5F62">
      <w:pPr>
        <w:spacing w:after="0"/>
        <w:ind w:right="-46"/>
        <w:jc w:val="both"/>
        <w:rPr>
          <w:rFonts w:ascii="Arial" w:hAnsi="Arial" w:cs="Arial"/>
          <w:sz w:val="24"/>
          <w:szCs w:val="24"/>
          <w:lang w:val="ga-IE"/>
        </w:rPr>
      </w:pPr>
      <w:r w:rsidRPr="00ED5F62">
        <w:rPr>
          <w:rFonts w:ascii="Arial" w:hAnsi="Arial" w:cs="Arial"/>
          <w:sz w:val="24"/>
          <w:szCs w:val="24"/>
          <w:lang w:val="ga-IE"/>
        </w:rPr>
        <w:t>Ní mór don eagraíocht nó don ghrúpa na nithe seo a leanas a chomhlíonadh chun go mbreithneofar iad do mhaoiniú:</w:t>
      </w:r>
    </w:p>
    <w:p w14:paraId="344A4692" w14:textId="77777777" w:rsidR="00F43D16" w:rsidRPr="00ED5F62" w:rsidRDefault="00F43D16" w:rsidP="00ED5F62">
      <w:pPr>
        <w:pStyle w:val="ListParagraph"/>
        <w:numPr>
          <w:ilvl w:val="0"/>
          <w:numId w:val="20"/>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caithfear a bheith lonnaithe i gCathair na Gaillimhe agus a bheith ag obair laistigh den Chathair</w:t>
      </w:r>
    </w:p>
    <w:p w14:paraId="20822EE0" w14:textId="77777777" w:rsidR="00F43D16" w:rsidRDefault="00F43D16" w:rsidP="00ED5F62">
      <w:pPr>
        <w:pStyle w:val="ListParagraph"/>
        <w:numPr>
          <w:ilvl w:val="0"/>
          <w:numId w:val="20"/>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eagraíochtaí deonacha nó eagraíochtaí a bhíonn ag obair ar bhonn neamhbhrabúis a fhéadfaidh cur isteach ar an deontas.</w:t>
      </w:r>
    </w:p>
    <w:p w14:paraId="3D4D0711" w14:textId="77777777" w:rsidR="0045645E" w:rsidRPr="00ED5F62" w:rsidRDefault="0045645E" w:rsidP="0045645E">
      <w:pPr>
        <w:pStyle w:val="ListParagraph"/>
        <w:spacing w:line="276" w:lineRule="auto"/>
        <w:jc w:val="both"/>
        <w:rPr>
          <w:rFonts w:ascii="Arial" w:hAnsi="Arial" w:cs="Arial"/>
          <w:sz w:val="24"/>
          <w:szCs w:val="24"/>
          <w:lang w:val="ga-IE"/>
        </w:rPr>
      </w:pPr>
    </w:p>
    <w:p w14:paraId="4F14D9C9" w14:textId="77777777" w:rsidR="006D5FFD" w:rsidRPr="00ED5F62" w:rsidRDefault="006D5FFD" w:rsidP="00ED5F62">
      <w:pPr>
        <w:spacing w:after="0"/>
        <w:ind w:right="-46"/>
        <w:jc w:val="both"/>
        <w:rPr>
          <w:rFonts w:ascii="Arial" w:hAnsi="Arial" w:cs="Arial"/>
          <w:sz w:val="24"/>
          <w:szCs w:val="24"/>
          <w:lang w:val="ga-IE"/>
        </w:rPr>
      </w:pPr>
      <w:r w:rsidRPr="00ED5F62">
        <w:rPr>
          <w:rFonts w:ascii="Arial" w:hAnsi="Arial" w:cs="Arial"/>
          <w:sz w:val="24"/>
          <w:szCs w:val="24"/>
          <w:lang w:val="ga-IE"/>
        </w:rPr>
        <w:t xml:space="preserve">Tá an maoiniú seo ar fáil do ghrúpaí a léiríonn luachanna Chomhairle Cathrach na Gaillimhe maidir le comhionannas, cearta daonna, </w:t>
      </w:r>
      <w:r w:rsidR="00F14D5B" w:rsidRPr="00ED5F62">
        <w:rPr>
          <w:rFonts w:ascii="Arial" w:hAnsi="Arial" w:cs="Arial"/>
          <w:sz w:val="24"/>
          <w:szCs w:val="24"/>
          <w:lang w:val="ga-IE"/>
        </w:rPr>
        <w:t>dínit</w:t>
      </w:r>
      <w:r w:rsidR="0045645E">
        <w:rPr>
          <w:rFonts w:ascii="Arial" w:hAnsi="Arial" w:cs="Arial"/>
          <w:sz w:val="24"/>
          <w:szCs w:val="24"/>
          <w:lang w:val="ga-IE"/>
        </w:rPr>
        <w:t>, rannpháirtíocht agus c</w:t>
      </w:r>
      <w:r w:rsidRPr="00ED5F62">
        <w:rPr>
          <w:rFonts w:ascii="Arial" w:hAnsi="Arial" w:cs="Arial"/>
          <w:sz w:val="24"/>
          <w:szCs w:val="24"/>
          <w:lang w:val="ga-IE"/>
        </w:rPr>
        <w:t>uimsiú. Ba cheart do thograí meas ar dhaoine eile a chur cun cinn agus éa</w:t>
      </w:r>
      <w:r w:rsidR="00F14D5B" w:rsidRPr="00ED5F62">
        <w:rPr>
          <w:rFonts w:ascii="Arial" w:hAnsi="Arial" w:cs="Arial"/>
          <w:sz w:val="24"/>
          <w:szCs w:val="24"/>
          <w:lang w:val="ga-IE"/>
        </w:rPr>
        <w:t>g</w:t>
      </w:r>
      <w:r w:rsidRPr="00ED5F62">
        <w:rPr>
          <w:rFonts w:ascii="Arial" w:hAnsi="Arial" w:cs="Arial"/>
          <w:sz w:val="24"/>
          <w:szCs w:val="24"/>
          <w:lang w:val="ga-IE"/>
        </w:rPr>
        <w:t>súlacht a spreagadh. Ba cheart d’iarrthóirí an bealach a chumasaíonn agus a aithníonn a dtograí cearta daoine bheith rannpháirteach, go háirithe iad siúd a bhfuil taithí acu ar mhíbhuntáiste agus imeallú.</w:t>
      </w:r>
    </w:p>
    <w:p w14:paraId="6DF3E037" w14:textId="77777777" w:rsidR="006D5FFD" w:rsidRPr="00ED5F62" w:rsidRDefault="006D5FFD" w:rsidP="00ED5F62">
      <w:pPr>
        <w:spacing w:after="0"/>
        <w:ind w:right="-46"/>
        <w:jc w:val="both"/>
        <w:rPr>
          <w:rFonts w:ascii="Arial" w:hAnsi="Arial" w:cs="Arial"/>
          <w:sz w:val="24"/>
          <w:szCs w:val="24"/>
          <w:lang w:val="ga-IE"/>
        </w:rPr>
      </w:pPr>
    </w:p>
    <w:p w14:paraId="3FED82E9" w14:textId="77777777" w:rsidR="00F43D16" w:rsidRPr="00ED5F62" w:rsidRDefault="00F43D16" w:rsidP="00ED5F62">
      <w:pPr>
        <w:spacing w:after="0"/>
        <w:ind w:right="-46"/>
        <w:jc w:val="both"/>
        <w:rPr>
          <w:rFonts w:ascii="Arial" w:hAnsi="Arial" w:cs="Arial"/>
          <w:sz w:val="24"/>
          <w:szCs w:val="24"/>
          <w:lang w:val="ga-IE"/>
        </w:rPr>
      </w:pPr>
      <w:r w:rsidRPr="00ED5F62">
        <w:rPr>
          <w:rFonts w:ascii="Arial" w:hAnsi="Arial" w:cs="Arial"/>
          <w:sz w:val="24"/>
          <w:szCs w:val="24"/>
          <w:lang w:val="ga-IE"/>
        </w:rPr>
        <w:t>Ní mór don tionscadal/chlár díriú ar dhaoine a spreagadh chun dul i ngleic le míbhuntáiste agus a bheith níos gníomhaí ina bpobal. Ba chóir don tionscadal/chlár díriú ar ghrúpaí a fheictear mar dhaoine atá ar an imeall nó ar dhaoine sa phobal a bhfuil míbhuntáistí ar leith le sárú acu. Ní mór don tionscadal/chlár iarracht a dhéanamh cuidiú leo sin atá ar an imeall nó atá faoi mhíbhuntáiste ar shlí éigin. Tá Comhairle Cathrach na Gaillimhe sa tóir ar thionscadail a spreagfaidh sochaí uilechuimsitheach agus a chruthóidh pobail láidre acmhainneacha. Chun go gcáileoidh tionscadal/clár faoin scéim ní mór dó cloí leis na cusp</w:t>
      </w:r>
      <w:r w:rsidR="006D5FFD" w:rsidRPr="00ED5F62">
        <w:rPr>
          <w:rFonts w:ascii="Arial" w:hAnsi="Arial" w:cs="Arial"/>
          <w:sz w:val="24"/>
          <w:szCs w:val="24"/>
          <w:lang w:val="ga-IE"/>
        </w:rPr>
        <w:t>óirí seo a leanas agus cur leo:</w:t>
      </w:r>
    </w:p>
    <w:p w14:paraId="15C3F1E6" w14:textId="77777777" w:rsidR="00F43D16" w:rsidRPr="00ED5F62" w:rsidRDefault="00F43D16" w:rsidP="00F91594">
      <w:pPr>
        <w:spacing w:after="0"/>
        <w:ind w:right="-46"/>
        <w:jc w:val="both"/>
        <w:rPr>
          <w:rFonts w:ascii="Arial" w:hAnsi="Arial" w:cs="Arial"/>
          <w:sz w:val="24"/>
          <w:szCs w:val="24"/>
          <w:lang w:val="ga-IE"/>
        </w:rPr>
      </w:pPr>
    </w:p>
    <w:p w14:paraId="1923C273" w14:textId="77777777" w:rsidR="00F43D16" w:rsidRPr="00ED5F62" w:rsidRDefault="00F43D16" w:rsidP="00ED5F62">
      <w:pPr>
        <w:pStyle w:val="ListParagraph"/>
        <w:spacing w:line="276" w:lineRule="auto"/>
        <w:jc w:val="both"/>
        <w:rPr>
          <w:rFonts w:ascii="Arial" w:hAnsi="Arial" w:cs="Arial"/>
          <w:sz w:val="24"/>
          <w:szCs w:val="24"/>
          <w:lang w:val="ga-IE"/>
        </w:rPr>
      </w:pPr>
      <w:r w:rsidRPr="00ED5F62">
        <w:rPr>
          <w:rFonts w:ascii="Arial" w:hAnsi="Arial" w:cs="Arial"/>
          <w:sz w:val="24"/>
          <w:szCs w:val="24"/>
          <w:lang w:val="ga-IE"/>
        </w:rPr>
        <w:t>Ní mór don tionscadal/chlár aghaidh a thabhairt ar eisiamh sóisialta i gceantar tíreolaíoch agus in Eastáit an Údaráis Áitiúil/ceantair RAPID mar a bhí nó díriú ar eisiamh sóisialta laistigh de spriocghrúpa ar leith;</w:t>
      </w:r>
    </w:p>
    <w:p w14:paraId="0BE76A9B" w14:textId="77777777" w:rsidR="00F43D16" w:rsidRPr="00ED5F62" w:rsidRDefault="00F43D16" w:rsidP="00ED5F62">
      <w:pPr>
        <w:pStyle w:val="ListParagraph"/>
        <w:spacing w:line="276" w:lineRule="auto"/>
        <w:jc w:val="both"/>
        <w:rPr>
          <w:rFonts w:ascii="Arial" w:hAnsi="Arial" w:cs="Arial"/>
          <w:sz w:val="24"/>
          <w:szCs w:val="24"/>
          <w:lang w:val="ga-IE"/>
        </w:rPr>
      </w:pPr>
      <w:r w:rsidRPr="00ED5F62">
        <w:rPr>
          <w:rFonts w:ascii="Arial" w:hAnsi="Arial" w:cs="Arial"/>
          <w:sz w:val="24"/>
          <w:szCs w:val="24"/>
          <w:lang w:val="ga-IE"/>
        </w:rPr>
        <w:t>Ba chóir don tionscadal/chlár díriú ar phobail a fheictear atá ar an imeall go tíreolaíoch nó trí bheith mar bhall de spriocghrúpa ar leith;</w:t>
      </w:r>
    </w:p>
    <w:p w14:paraId="47F171F5" w14:textId="77777777" w:rsidR="00F43D16" w:rsidRPr="00ED5F62" w:rsidRDefault="00F43D16" w:rsidP="00ED5F62">
      <w:pPr>
        <w:pStyle w:val="ListParagraph"/>
        <w:spacing w:line="276" w:lineRule="auto"/>
        <w:jc w:val="both"/>
        <w:rPr>
          <w:rFonts w:ascii="Arial" w:hAnsi="Arial" w:cs="Arial"/>
          <w:b/>
          <w:sz w:val="24"/>
          <w:szCs w:val="24"/>
          <w:lang w:val="ga-IE"/>
        </w:rPr>
      </w:pPr>
      <w:r w:rsidRPr="00ED5F62">
        <w:rPr>
          <w:rFonts w:ascii="Arial" w:hAnsi="Arial" w:cs="Arial"/>
          <w:sz w:val="24"/>
          <w:szCs w:val="24"/>
          <w:lang w:val="ga-IE"/>
        </w:rPr>
        <w:t>Ba chóir don tionscadal/chlár díriú ar dhaoine laistigh de phobail a mbíonn orthu dul i ngleic le míbhuntáiste ar leith.</w:t>
      </w:r>
    </w:p>
    <w:p w14:paraId="14AD9FF2" w14:textId="77777777" w:rsidR="00F43D16" w:rsidRDefault="00F43D16" w:rsidP="00F91594">
      <w:pPr>
        <w:spacing w:after="0"/>
        <w:ind w:right="-46"/>
        <w:jc w:val="both"/>
        <w:rPr>
          <w:rFonts w:ascii="Arial" w:hAnsi="Arial" w:cs="Arial"/>
          <w:b/>
          <w:sz w:val="24"/>
          <w:szCs w:val="24"/>
          <w:lang w:val="ga-IE"/>
        </w:rPr>
      </w:pPr>
    </w:p>
    <w:p w14:paraId="63DDB585" w14:textId="77777777" w:rsidR="003E7007" w:rsidRDefault="003E7007" w:rsidP="00F91594">
      <w:pPr>
        <w:spacing w:after="0"/>
        <w:ind w:right="-46"/>
        <w:jc w:val="both"/>
        <w:rPr>
          <w:rFonts w:ascii="Arial" w:hAnsi="Arial" w:cs="Arial"/>
          <w:b/>
          <w:sz w:val="24"/>
          <w:szCs w:val="24"/>
          <w:lang w:val="ga-IE"/>
        </w:rPr>
      </w:pPr>
    </w:p>
    <w:p w14:paraId="4B898868" w14:textId="77777777" w:rsidR="003E7007" w:rsidRPr="00ED5F62" w:rsidRDefault="003E7007" w:rsidP="00F91594">
      <w:pPr>
        <w:spacing w:after="0"/>
        <w:ind w:right="-46"/>
        <w:jc w:val="both"/>
        <w:rPr>
          <w:rFonts w:ascii="Arial" w:hAnsi="Arial" w:cs="Arial"/>
          <w:b/>
          <w:sz w:val="24"/>
          <w:szCs w:val="24"/>
          <w:lang w:val="ga-IE"/>
        </w:rPr>
      </w:pPr>
    </w:p>
    <w:p w14:paraId="7642D67E" w14:textId="77777777" w:rsidR="00F43D16" w:rsidRPr="003E7007" w:rsidRDefault="00F43D16" w:rsidP="00ED5F62">
      <w:pPr>
        <w:pStyle w:val="ListParagraph"/>
        <w:numPr>
          <w:ilvl w:val="0"/>
          <w:numId w:val="21"/>
        </w:numPr>
        <w:spacing w:line="276" w:lineRule="auto"/>
        <w:jc w:val="both"/>
        <w:rPr>
          <w:rFonts w:ascii="Arial" w:hAnsi="Arial" w:cs="Arial"/>
          <w:sz w:val="24"/>
          <w:szCs w:val="24"/>
          <w:lang w:val="ga-IE"/>
        </w:rPr>
      </w:pPr>
      <w:r w:rsidRPr="00ED5F62">
        <w:rPr>
          <w:rFonts w:ascii="Arial" w:hAnsi="Arial" w:cs="Arial"/>
          <w:b/>
          <w:sz w:val="24"/>
          <w:szCs w:val="24"/>
          <w:lang w:val="ga-IE"/>
        </w:rPr>
        <w:lastRenderedPageBreak/>
        <w:t>Achoimre Ghinearálta chun an Fhoirm Iarratais a chomhlánú</w:t>
      </w:r>
    </w:p>
    <w:p w14:paraId="7D2BA25F" w14:textId="77777777" w:rsidR="003E7007" w:rsidRPr="00ED5F62" w:rsidRDefault="003E7007" w:rsidP="003E7007">
      <w:pPr>
        <w:pStyle w:val="ListParagraph"/>
        <w:spacing w:line="276" w:lineRule="auto"/>
        <w:ind w:left="720"/>
        <w:jc w:val="both"/>
        <w:rPr>
          <w:rFonts w:ascii="Arial" w:hAnsi="Arial" w:cs="Arial"/>
          <w:sz w:val="24"/>
          <w:szCs w:val="24"/>
          <w:lang w:val="ga-IE"/>
        </w:rPr>
      </w:pPr>
    </w:p>
    <w:p w14:paraId="0E01076F" w14:textId="77777777" w:rsidR="00F43D16" w:rsidRPr="00ED5F62" w:rsidRDefault="00F43D16" w:rsidP="00ED5F62">
      <w:pPr>
        <w:pStyle w:val="ListParagraph"/>
        <w:numPr>
          <w:ilvl w:val="0"/>
          <w:numId w:val="22"/>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Léigh na ceisteanna go léir go cúramach sula bhfreagraíonn tú iad;</w:t>
      </w:r>
    </w:p>
    <w:p w14:paraId="5886D69C" w14:textId="77777777" w:rsidR="00F43D16" w:rsidRPr="00ED5F62" w:rsidRDefault="00F43D16" w:rsidP="00ED5F62">
      <w:pPr>
        <w:pStyle w:val="ListParagraph"/>
        <w:numPr>
          <w:ilvl w:val="0"/>
          <w:numId w:val="22"/>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Cinntigh go bhfuil d’iarratas soiléir, gonta agus gan débhrí;</w:t>
      </w:r>
    </w:p>
    <w:p w14:paraId="47E3FBBC" w14:textId="77777777" w:rsidR="00F43D16" w:rsidRPr="00ED5F62" w:rsidRDefault="00F43D16" w:rsidP="00ED5F62">
      <w:pPr>
        <w:pStyle w:val="ListParagraph"/>
        <w:numPr>
          <w:ilvl w:val="0"/>
          <w:numId w:val="22"/>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Ná glac leis go bhfuil aithne ag an bpainéal roghnúcháin ortsa ná ar do chuid oibre;</w:t>
      </w:r>
    </w:p>
    <w:p w14:paraId="103D25B4" w14:textId="77777777" w:rsidR="00F43D16" w:rsidRPr="00ED5F62" w:rsidRDefault="00F43D16" w:rsidP="00ED5F62">
      <w:pPr>
        <w:pStyle w:val="ListParagraph"/>
        <w:numPr>
          <w:ilvl w:val="0"/>
          <w:numId w:val="22"/>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Déanfar an t-iarratas a mheas bunaithe ar an eolas go léir a chuirfear ar fáil;</w:t>
      </w:r>
    </w:p>
    <w:p w14:paraId="14DC2C08" w14:textId="77777777" w:rsidR="00F43D16" w:rsidRPr="00ED5F62" w:rsidRDefault="00F43D16" w:rsidP="00ED5F62">
      <w:pPr>
        <w:pStyle w:val="ListParagraph"/>
        <w:numPr>
          <w:ilvl w:val="0"/>
          <w:numId w:val="22"/>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Bíodh tú soiléir agus réalaíoch faoi cad atá uait agus faoin gcostas a bheidh i gceist lena bhfuil beartaithe;</w:t>
      </w:r>
    </w:p>
    <w:p w14:paraId="5D91E6E0" w14:textId="77777777" w:rsidR="006D5FFD" w:rsidRPr="00ED5F62" w:rsidRDefault="00F43D16" w:rsidP="00ED5F62">
      <w:pPr>
        <w:pStyle w:val="ListParagraph"/>
        <w:numPr>
          <w:ilvl w:val="0"/>
          <w:numId w:val="22"/>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Tabhair amlíne don tionscadal má tá sin cuí;</w:t>
      </w:r>
    </w:p>
    <w:p w14:paraId="41531384" w14:textId="77777777" w:rsidR="00F43D16" w:rsidRPr="00ED5F62" w:rsidRDefault="00F43D16" w:rsidP="00ED5F62">
      <w:pPr>
        <w:pStyle w:val="ListParagraph"/>
        <w:numPr>
          <w:ilvl w:val="0"/>
          <w:numId w:val="22"/>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Cinntigh go gcuireann tú san áireamh gach cáipéis a bhíonn á lorg.</w:t>
      </w:r>
    </w:p>
    <w:p w14:paraId="2B207743" w14:textId="77777777" w:rsidR="00F43D16" w:rsidRPr="00ED5F62" w:rsidRDefault="00F43D16" w:rsidP="00ED5F62">
      <w:pPr>
        <w:spacing w:after="0"/>
        <w:rPr>
          <w:rFonts w:ascii="Arial" w:hAnsi="Arial" w:cs="Arial"/>
          <w:sz w:val="24"/>
          <w:szCs w:val="24"/>
          <w:lang w:val="ga-IE"/>
        </w:rPr>
      </w:pPr>
    </w:p>
    <w:p w14:paraId="178C03AF" w14:textId="77777777" w:rsidR="00F43D16" w:rsidRDefault="00F43D16" w:rsidP="0045645E">
      <w:pPr>
        <w:numPr>
          <w:ilvl w:val="0"/>
          <w:numId w:val="21"/>
        </w:numPr>
        <w:spacing w:after="0"/>
        <w:rPr>
          <w:rFonts w:ascii="Arial" w:hAnsi="Arial" w:cs="Arial"/>
          <w:b/>
          <w:sz w:val="24"/>
          <w:szCs w:val="24"/>
          <w:lang w:val="ga-IE"/>
        </w:rPr>
      </w:pPr>
      <w:r w:rsidRPr="00ED5F62">
        <w:rPr>
          <w:rFonts w:ascii="Arial" w:hAnsi="Arial" w:cs="Arial"/>
          <w:b/>
          <w:sz w:val="24"/>
          <w:szCs w:val="24"/>
          <w:lang w:val="ga-IE"/>
        </w:rPr>
        <w:t>Na Critéir &amp; na Coinníollacha don Scéim Deontais um Chuimsiú Sóisialta</w:t>
      </w:r>
    </w:p>
    <w:p w14:paraId="717608D8" w14:textId="77777777" w:rsidR="003E7007" w:rsidRPr="00ED5F62" w:rsidRDefault="003E7007" w:rsidP="00ED5F62">
      <w:pPr>
        <w:spacing w:after="0"/>
        <w:rPr>
          <w:rFonts w:ascii="Arial" w:hAnsi="Arial" w:cs="Arial"/>
          <w:b/>
          <w:sz w:val="24"/>
          <w:szCs w:val="24"/>
          <w:lang w:val="ga-IE"/>
        </w:rPr>
      </w:pPr>
    </w:p>
    <w:p w14:paraId="583E301E" w14:textId="77777777" w:rsidR="006D5FFD" w:rsidRPr="00ED5F62" w:rsidRDefault="006D5FFD" w:rsidP="00ED5F62">
      <w:pPr>
        <w:spacing w:after="0"/>
        <w:jc w:val="both"/>
        <w:rPr>
          <w:rFonts w:ascii="Arial" w:hAnsi="Arial" w:cs="Arial"/>
          <w:sz w:val="24"/>
          <w:szCs w:val="24"/>
          <w:lang w:val="ga-IE"/>
        </w:rPr>
      </w:pPr>
      <w:r w:rsidRPr="00ED5F62">
        <w:rPr>
          <w:rFonts w:ascii="Arial" w:hAnsi="Arial" w:cs="Arial"/>
          <w:sz w:val="24"/>
          <w:szCs w:val="24"/>
          <w:lang w:val="ga-IE"/>
        </w:rPr>
        <w:t>Tá Comhairle Cathrach na Gaillimhe tiomanta do phrionsabail trédhearcachta agus c</w:t>
      </w:r>
      <w:r w:rsidR="0045645E">
        <w:rPr>
          <w:rFonts w:ascii="Arial" w:hAnsi="Arial" w:cs="Arial"/>
          <w:sz w:val="24"/>
          <w:szCs w:val="24"/>
          <w:lang w:val="ga-IE"/>
        </w:rPr>
        <w:t>h</w:t>
      </w:r>
      <w:r w:rsidRPr="00ED5F62">
        <w:rPr>
          <w:rFonts w:ascii="Arial" w:hAnsi="Arial" w:cs="Arial"/>
          <w:sz w:val="24"/>
          <w:szCs w:val="24"/>
          <w:lang w:val="ga-IE"/>
        </w:rPr>
        <w:t>othromaíochta i ndáil le leithdháileadh acmhainní. Déanfar na hiarratais a mheas ag coiste neamhspleách le seasamh leis na prionsabail seo, nuair atáthar ag déanamh cinnidh ar bhronnadh an mhaoinithe seo.</w:t>
      </w:r>
    </w:p>
    <w:p w14:paraId="64C8CD3B" w14:textId="77777777" w:rsidR="006D5FFD" w:rsidRPr="00ED5F62" w:rsidRDefault="00F43D16" w:rsidP="00ED5F62">
      <w:pPr>
        <w:numPr>
          <w:ilvl w:val="0"/>
          <w:numId w:val="23"/>
        </w:numPr>
        <w:spacing w:after="0"/>
        <w:ind w:left="357" w:hanging="357"/>
        <w:jc w:val="both"/>
        <w:rPr>
          <w:rFonts w:ascii="Arial" w:hAnsi="Arial" w:cs="Arial"/>
          <w:sz w:val="24"/>
          <w:szCs w:val="24"/>
          <w:lang w:val="ga-IE"/>
        </w:rPr>
      </w:pPr>
      <w:r w:rsidRPr="00ED5F62">
        <w:rPr>
          <w:rFonts w:ascii="Arial" w:hAnsi="Arial" w:cs="Arial"/>
          <w:sz w:val="24"/>
          <w:szCs w:val="24"/>
          <w:lang w:val="ga-IE"/>
        </w:rPr>
        <w:t>Tairgfear gach Deontas um Chuimsiú Sóisialta faoi réir ag maoiniú a bheith ar fáil.</w:t>
      </w:r>
      <w:r w:rsidR="006D5FFD" w:rsidRPr="00ED5F62">
        <w:rPr>
          <w:rFonts w:ascii="Arial" w:hAnsi="Arial" w:cs="Arial"/>
          <w:sz w:val="24"/>
          <w:szCs w:val="24"/>
          <w:lang w:val="ga-IE"/>
        </w:rPr>
        <w:t xml:space="preserve"> </w:t>
      </w:r>
    </w:p>
    <w:p w14:paraId="06764494" w14:textId="77777777" w:rsidR="00F43D16" w:rsidRPr="00ED5F62" w:rsidRDefault="00F43D16" w:rsidP="00ED5F62">
      <w:pPr>
        <w:numPr>
          <w:ilvl w:val="0"/>
          <w:numId w:val="23"/>
        </w:numPr>
        <w:spacing w:after="0"/>
        <w:ind w:left="357" w:hanging="357"/>
        <w:jc w:val="both"/>
        <w:rPr>
          <w:rFonts w:ascii="Arial" w:hAnsi="Arial" w:cs="Arial"/>
          <w:sz w:val="24"/>
          <w:szCs w:val="24"/>
          <w:lang w:val="ga-IE"/>
        </w:rPr>
      </w:pPr>
      <w:r w:rsidRPr="00ED5F62">
        <w:rPr>
          <w:rFonts w:ascii="Arial" w:hAnsi="Arial" w:cs="Arial"/>
          <w:sz w:val="24"/>
          <w:szCs w:val="24"/>
          <w:lang w:val="ga-IE"/>
        </w:rPr>
        <w:t>Caithfear an maoiniú a chuirfear ar fáil a úsáid do na cuspóirí sin a shonrófar i d'iarratas agus sin amháin.</w:t>
      </w:r>
    </w:p>
    <w:p w14:paraId="023183B6" w14:textId="32727502"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Caithfear an dámhachtain a chaitheamh</w:t>
      </w:r>
      <w:r w:rsidR="00FE406E">
        <w:rPr>
          <w:rFonts w:ascii="Arial" w:hAnsi="Arial" w:cs="Arial"/>
          <w:sz w:val="24"/>
          <w:szCs w:val="24"/>
          <w:lang w:val="ga-IE"/>
        </w:rPr>
        <w:t xml:space="preserve"> laistigh den bhliain reatha 202</w:t>
      </w:r>
      <w:r w:rsidR="004368C9">
        <w:rPr>
          <w:rFonts w:ascii="Arial" w:hAnsi="Arial" w:cs="Arial"/>
          <w:sz w:val="24"/>
          <w:szCs w:val="24"/>
          <w:lang w:val="en-GB"/>
        </w:rPr>
        <w:t>3.</w:t>
      </w:r>
    </w:p>
    <w:p w14:paraId="40969B75" w14:textId="77777777" w:rsidR="00F43D16" w:rsidRPr="00ED5F62" w:rsidRDefault="00F43D16" w:rsidP="00ED5F62">
      <w:pPr>
        <w:pStyle w:val="BodyText2"/>
        <w:numPr>
          <w:ilvl w:val="0"/>
          <w:numId w:val="23"/>
        </w:numPr>
        <w:spacing w:line="276" w:lineRule="auto"/>
        <w:ind w:left="357" w:hanging="357"/>
        <w:rPr>
          <w:rFonts w:ascii="Arial" w:hAnsi="Arial" w:cs="Arial"/>
          <w:lang w:val="ga-IE"/>
        </w:rPr>
      </w:pPr>
      <w:r w:rsidRPr="00ED5F62">
        <w:rPr>
          <w:rFonts w:ascii="Arial" w:hAnsi="Arial" w:cs="Arial"/>
          <w:lang w:val="ga-IE" w:bidi="ar-SA"/>
        </w:rPr>
        <w:t>Caithfidh iarratasóirí a bheith lonnaithe i nGaillimh nó a bheith ag cur seirbhísí ar fáil laistigh de cheantar riaracháin Chomhairle Cathrach na Gaillimhe.</w:t>
      </w:r>
    </w:p>
    <w:p w14:paraId="6CD6B623"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Ba chóir go mbeadh aon chúnamh a fhaightear tríd an scéim seo mar chuid de mhaoiniú ioncaim an tionscadail.</w:t>
      </w:r>
    </w:p>
    <w:p w14:paraId="04165D5F"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Sa chás go mbeadh deontas leithroinnte d’imeacht/do thionscadal sonrach, ní bheidh Comhairle Cathrach na Gaillimhe freagrach as árachas don imeacht/don tionscadal sin. Molann Comhairle Cathrach na Gaillimhe go gcinnteodh an lucht eagraithe go mbeidh árachas dóthanach in áit sula gcuirfear tús le haon imeacht/tionscadal.</w:t>
      </w:r>
    </w:p>
    <w:p w14:paraId="6908B457"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Má athraítear imeacht nó tionscadal, nó má chuirtear siar é nó má chuirtear ar ceal é – go hiomlán nó i bpáirt – caithfear dul i dteagmháil leis an Oifig Tithíochta &amp; um Chuimsiú Sóisialta chun an t-ábhar sin a phlé.</w:t>
      </w:r>
    </w:p>
    <w:p w14:paraId="0DFB5B9B" w14:textId="77777777" w:rsidR="00F43D16" w:rsidRPr="00ED5F62" w:rsidRDefault="00F43D16" w:rsidP="00ED5F62">
      <w:pPr>
        <w:pStyle w:val="BodyText2"/>
        <w:numPr>
          <w:ilvl w:val="0"/>
          <w:numId w:val="23"/>
        </w:numPr>
        <w:spacing w:line="276" w:lineRule="auto"/>
        <w:ind w:left="357" w:hanging="357"/>
        <w:rPr>
          <w:rFonts w:ascii="Arial" w:hAnsi="Arial" w:cs="Arial"/>
          <w:lang w:val="ga-IE"/>
        </w:rPr>
      </w:pPr>
      <w:r w:rsidRPr="00ED5F62">
        <w:rPr>
          <w:rFonts w:ascii="Arial" w:hAnsi="Arial" w:cs="Arial"/>
          <w:lang w:val="ga-IE" w:bidi="ar-SA"/>
        </w:rPr>
        <w:t>Cloígh le Cóid Chleachtais; Treoirlínte Leanaí ar dTús, Rialacháin Sláinte &amp; Sábháilteachta, Comhdheiseanna.</w:t>
      </w:r>
    </w:p>
    <w:p w14:paraId="7EF5EF4B"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Caithfear aitheantas a thabhairt do Chomhairle Cathrach na Gaillimhe ar gach ábhar poiblíochta, preasa agus margaíochta a tháirgtear a mbeidh ceangal aige leis an bhfiontar nó leis an imeacht.</w:t>
      </w:r>
    </w:p>
    <w:p w14:paraId="3BEA13F8"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Ní mór cóipeanna de na hábhair sin go léir a sheoladh chuig an Oifig Tithíochta &amp; um Chuimsiú Sóisialta.</w:t>
      </w:r>
    </w:p>
    <w:p w14:paraId="1E0CF786"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Nuair is cuí ní mór d’iarratasóirí cead iomlán agus comhlánaithe a bheith acu ó úinéir an ionaid chun imeachtaí a reáchtáil san ionad a luaitear.</w:t>
      </w:r>
    </w:p>
    <w:p w14:paraId="72808EC4"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lastRenderedPageBreak/>
        <w:t>Féadfaidh an Oifig Tithíochta &amp; um Chuimsiú Sóisialta tuarascáil mheastóireachta maidir leis an imeacht/tionscadal a iarraidh agus ní mór sin a bheith istigh laistigh de mhí amháin ó dhéanfar an t-iarratas sin. Déanfar an maoiniú a tharraingt siar mura gcloífear leis na coinníollacha.</w:t>
      </w:r>
    </w:p>
    <w:p w14:paraId="48F1F328"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Glactar leis go bhfuiltear ag glacadh leis na coinníollacha seo nuair a sheoltar Foirm Iarratais chomhlánaithe isteach.</w:t>
      </w:r>
    </w:p>
    <w:p w14:paraId="050A2C69"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Dícháileofar iarratasóir má bhíonn canbhasáil ann.</w:t>
      </w:r>
    </w:p>
    <w:p w14:paraId="72567AAE" w14:textId="77777777" w:rsidR="00F43D16" w:rsidRPr="00ED5F62" w:rsidRDefault="00F43D16" w:rsidP="00ED5F62">
      <w:pPr>
        <w:spacing w:after="0"/>
        <w:ind w:left="426" w:right="-46"/>
        <w:jc w:val="both"/>
        <w:rPr>
          <w:rFonts w:ascii="Arial" w:hAnsi="Arial" w:cs="Arial"/>
          <w:sz w:val="24"/>
          <w:szCs w:val="24"/>
          <w:lang w:val="ga-IE"/>
        </w:rPr>
      </w:pPr>
    </w:p>
    <w:p w14:paraId="7AAD4A70" w14:textId="77777777" w:rsidR="00F43D16" w:rsidRPr="00ED5F62" w:rsidRDefault="00F43D16" w:rsidP="00ED5F62">
      <w:pPr>
        <w:spacing w:after="0"/>
        <w:ind w:right="-46"/>
        <w:jc w:val="both"/>
        <w:rPr>
          <w:rFonts w:ascii="Arial" w:hAnsi="Arial" w:cs="Arial"/>
          <w:sz w:val="24"/>
          <w:szCs w:val="24"/>
          <w:lang w:val="ga-IE"/>
        </w:rPr>
      </w:pPr>
      <w:r w:rsidRPr="00ED5F62">
        <w:rPr>
          <w:rFonts w:ascii="Arial" w:hAnsi="Arial" w:cs="Arial"/>
          <w:b/>
          <w:sz w:val="24"/>
          <w:szCs w:val="24"/>
          <w:lang w:val="ga-IE"/>
        </w:rPr>
        <w:t>Achoimre</w:t>
      </w:r>
    </w:p>
    <w:p w14:paraId="13271488" w14:textId="77777777" w:rsidR="004368C9" w:rsidRDefault="00F14D5B" w:rsidP="00ED5F62">
      <w:pPr>
        <w:spacing w:after="0"/>
        <w:ind w:right="-46"/>
        <w:jc w:val="both"/>
        <w:rPr>
          <w:rFonts w:ascii="Arial" w:hAnsi="Arial" w:cs="Arial"/>
          <w:sz w:val="24"/>
          <w:szCs w:val="24"/>
          <w:lang w:val="ga-IE"/>
        </w:rPr>
      </w:pPr>
      <w:r w:rsidRPr="00ED5F62">
        <w:rPr>
          <w:rFonts w:ascii="Arial" w:hAnsi="Arial" w:cs="Arial"/>
          <w:sz w:val="24"/>
          <w:szCs w:val="24"/>
          <w:lang w:val="ga-IE"/>
        </w:rPr>
        <w:t>Ríomhphost</w:t>
      </w:r>
      <w:r w:rsidR="00F43D16" w:rsidRPr="00ED5F62">
        <w:rPr>
          <w:rFonts w:ascii="Arial" w:hAnsi="Arial" w:cs="Arial"/>
          <w:sz w:val="24"/>
          <w:szCs w:val="24"/>
          <w:lang w:val="ga-IE"/>
        </w:rPr>
        <w:t>:</w:t>
      </w:r>
      <w:r w:rsidR="006D5FFD" w:rsidRPr="00ED5F62">
        <w:rPr>
          <w:rFonts w:ascii="Arial" w:hAnsi="Arial" w:cs="Arial"/>
          <w:sz w:val="24"/>
          <w:szCs w:val="24"/>
          <w:lang w:val="ga-IE"/>
        </w:rPr>
        <w:t xml:space="preserve"> </w:t>
      </w:r>
      <w:hyperlink r:id="rId8" w:history="1">
        <w:r w:rsidR="00F479F6" w:rsidRPr="00564A87">
          <w:rPr>
            <w:rStyle w:val="Hyperlink"/>
            <w:rFonts w:ascii="Arial" w:hAnsi="Arial" w:cs="Arial"/>
            <w:sz w:val="24"/>
            <w:szCs w:val="24"/>
            <w:lang w:val="ga-IE"/>
          </w:rPr>
          <w:t>housing@galwaycity.ie</w:t>
        </w:r>
      </w:hyperlink>
      <w:r w:rsidR="00F43D16" w:rsidRPr="00ED5F62">
        <w:rPr>
          <w:rFonts w:ascii="Arial" w:hAnsi="Arial" w:cs="Arial"/>
          <w:sz w:val="24"/>
          <w:szCs w:val="24"/>
          <w:lang w:val="ga-IE"/>
        </w:rPr>
        <w:t>.</w:t>
      </w:r>
      <w:r w:rsidR="006D5FFD" w:rsidRPr="00ED5F62">
        <w:rPr>
          <w:rFonts w:ascii="Arial" w:hAnsi="Arial" w:cs="Arial"/>
          <w:sz w:val="24"/>
          <w:szCs w:val="24"/>
          <w:lang w:val="ga-IE"/>
        </w:rPr>
        <w:t xml:space="preserve"> </w:t>
      </w:r>
    </w:p>
    <w:p w14:paraId="319A4560" w14:textId="77777777" w:rsidR="004368C9" w:rsidRDefault="004368C9" w:rsidP="00ED5F62">
      <w:pPr>
        <w:spacing w:after="0"/>
        <w:ind w:right="-46"/>
        <w:jc w:val="both"/>
        <w:rPr>
          <w:rFonts w:ascii="Arial" w:hAnsi="Arial" w:cs="Arial"/>
          <w:sz w:val="24"/>
          <w:szCs w:val="24"/>
          <w:lang w:val="ga-IE"/>
        </w:rPr>
      </w:pPr>
    </w:p>
    <w:p w14:paraId="650D93CF" w14:textId="5D4B6CD0" w:rsidR="00F43D16" w:rsidRDefault="00F43D16" w:rsidP="00ED5F62">
      <w:pPr>
        <w:spacing w:after="0"/>
        <w:ind w:right="-46"/>
        <w:jc w:val="both"/>
        <w:rPr>
          <w:rFonts w:ascii="Arial" w:hAnsi="Arial" w:cs="Arial"/>
          <w:sz w:val="24"/>
          <w:szCs w:val="24"/>
          <w:lang w:val="ga-IE"/>
        </w:rPr>
      </w:pPr>
      <w:r w:rsidRPr="003E7007">
        <w:rPr>
          <w:rFonts w:ascii="Arial" w:hAnsi="Arial" w:cs="Arial"/>
          <w:color w:val="000000"/>
          <w:sz w:val="24"/>
          <w:szCs w:val="24"/>
          <w:lang w:val="ga-IE"/>
        </w:rPr>
        <w:t>Ní ghlacfar</w:t>
      </w:r>
      <w:r w:rsidRPr="00ED5F62">
        <w:rPr>
          <w:rFonts w:ascii="Arial" w:hAnsi="Arial" w:cs="Arial"/>
          <w:sz w:val="24"/>
          <w:szCs w:val="24"/>
          <w:lang w:val="ga-IE"/>
        </w:rPr>
        <w:t xml:space="preserve"> le hiarratais a sheolfar chuig aon seoladh ríomhphoist eile.</w:t>
      </w:r>
    </w:p>
    <w:p w14:paraId="460942AC" w14:textId="77777777" w:rsidR="004368C9" w:rsidRDefault="004368C9" w:rsidP="00ED5F62">
      <w:pPr>
        <w:spacing w:after="0"/>
        <w:ind w:right="-46"/>
        <w:jc w:val="both"/>
        <w:rPr>
          <w:rFonts w:ascii="Arial" w:hAnsi="Arial" w:cs="Arial"/>
          <w:sz w:val="24"/>
          <w:szCs w:val="24"/>
          <w:lang w:val="ga-IE"/>
        </w:rPr>
      </w:pPr>
    </w:p>
    <w:p w14:paraId="44BDB560" w14:textId="77777777" w:rsidR="004368C9" w:rsidRPr="00ED5F62" w:rsidRDefault="004368C9" w:rsidP="00ED5F62">
      <w:pPr>
        <w:spacing w:after="0"/>
        <w:ind w:right="-46"/>
        <w:jc w:val="both"/>
        <w:rPr>
          <w:rFonts w:ascii="Arial" w:hAnsi="Arial" w:cs="Arial"/>
          <w:sz w:val="24"/>
          <w:szCs w:val="24"/>
          <w:lang w:val="ga-IE"/>
        </w:rPr>
      </w:pPr>
    </w:p>
    <w:p w14:paraId="1740BB59" w14:textId="77777777" w:rsidR="004368C9" w:rsidRDefault="00F43D16" w:rsidP="00ED5F62">
      <w:pPr>
        <w:spacing w:after="0"/>
        <w:ind w:right="-46"/>
        <w:jc w:val="both"/>
        <w:rPr>
          <w:rFonts w:ascii="Arial" w:hAnsi="Arial" w:cs="Arial"/>
          <w:sz w:val="24"/>
          <w:szCs w:val="24"/>
        </w:rPr>
      </w:pPr>
      <w:r w:rsidRPr="00ED5F62">
        <w:rPr>
          <w:rFonts w:ascii="Arial" w:hAnsi="Arial" w:cs="Arial"/>
          <w:sz w:val="24"/>
          <w:szCs w:val="24"/>
          <w:lang w:val="ga-IE"/>
        </w:rPr>
        <w:t>Is féid</w:t>
      </w:r>
      <w:r w:rsidR="006D5FFD" w:rsidRPr="00ED5F62">
        <w:rPr>
          <w:rFonts w:ascii="Arial" w:hAnsi="Arial" w:cs="Arial"/>
          <w:sz w:val="24"/>
          <w:szCs w:val="24"/>
          <w:lang w:val="ga-IE"/>
        </w:rPr>
        <w:t>ir é a sheoladh sa phost chuig</w:t>
      </w:r>
      <w:r w:rsidR="004368C9">
        <w:rPr>
          <w:rFonts w:ascii="Arial" w:hAnsi="Arial" w:cs="Arial"/>
          <w:sz w:val="24"/>
          <w:szCs w:val="24"/>
        </w:rPr>
        <w:t>:</w:t>
      </w:r>
    </w:p>
    <w:p w14:paraId="62D5E37D" w14:textId="3573C12B" w:rsidR="004368C9" w:rsidRDefault="00F43D16" w:rsidP="004368C9">
      <w:pPr>
        <w:spacing w:after="0"/>
        <w:ind w:right="-46"/>
        <w:jc w:val="center"/>
        <w:rPr>
          <w:rFonts w:ascii="Arial" w:hAnsi="Arial" w:cs="Arial"/>
          <w:sz w:val="24"/>
          <w:szCs w:val="24"/>
          <w:lang w:val="ga-IE"/>
        </w:rPr>
      </w:pPr>
      <w:r w:rsidRPr="00ED5F62">
        <w:rPr>
          <w:rFonts w:ascii="Arial" w:hAnsi="Arial" w:cs="Arial"/>
          <w:sz w:val="24"/>
          <w:szCs w:val="24"/>
          <w:lang w:val="ga-IE"/>
        </w:rPr>
        <w:t>An Rannóg Tithíochta &amp; An Rannóg um Chuimsiú Sóisialta</w:t>
      </w:r>
      <w:r w:rsidR="006D5FFD" w:rsidRPr="00ED5F62">
        <w:rPr>
          <w:rFonts w:ascii="Arial" w:hAnsi="Arial" w:cs="Arial"/>
          <w:sz w:val="24"/>
          <w:szCs w:val="24"/>
          <w:lang w:val="ga-IE"/>
        </w:rPr>
        <w:t>,</w:t>
      </w:r>
    </w:p>
    <w:p w14:paraId="0847617E" w14:textId="34C65069" w:rsidR="004368C9" w:rsidRDefault="00F43D16" w:rsidP="004368C9">
      <w:pPr>
        <w:spacing w:after="0"/>
        <w:ind w:right="-46"/>
        <w:jc w:val="center"/>
        <w:rPr>
          <w:rFonts w:ascii="Arial" w:hAnsi="Arial" w:cs="Arial"/>
          <w:sz w:val="24"/>
          <w:szCs w:val="24"/>
          <w:lang w:val="ga-IE"/>
        </w:rPr>
      </w:pPr>
      <w:r w:rsidRPr="00ED5F62">
        <w:rPr>
          <w:rFonts w:ascii="Arial" w:hAnsi="Arial" w:cs="Arial"/>
          <w:sz w:val="24"/>
          <w:szCs w:val="24"/>
          <w:lang w:val="ga-IE"/>
        </w:rPr>
        <w:t>Comhairle Cathrach na Gaillimhe</w:t>
      </w:r>
      <w:r w:rsidR="006D5FFD" w:rsidRPr="00ED5F62">
        <w:rPr>
          <w:rFonts w:ascii="Arial" w:hAnsi="Arial" w:cs="Arial"/>
          <w:sz w:val="24"/>
          <w:szCs w:val="24"/>
          <w:lang w:val="ga-IE"/>
        </w:rPr>
        <w:t>,</w:t>
      </w:r>
    </w:p>
    <w:p w14:paraId="54EC6668" w14:textId="428520C8" w:rsidR="00F43D16" w:rsidRPr="00ED5F62" w:rsidRDefault="00F43D16" w:rsidP="004368C9">
      <w:pPr>
        <w:spacing w:after="0"/>
        <w:ind w:right="-46"/>
        <w:jc w:val="center"/>
        <w:rPr>
          <w:rFonts w:ascii="Arial" w:hAnsi="Arial" w:cs="Arial"/>
          <w:sz w:val="24"/>
          <w:szCs w:val="24"/>
          <w:lang w:val="ga-IE"/>
        </w:rPr>
      </w:pPr>
      <w:r w:rsidRPr="00ED5F62">
        <w:rPr>
          <w:rFonts w:ascii="Arial" w:hAnsi="Arial" w:cs="Arial"/>
          <w:sz w:val="24"/>
          <w:szCs w:val="24"/>
          <w:lang w:val="ga-IE"/>
        </w:rPr>
        <w:t>Halla na Cathrach</w:t>
      </w:r>
      <w:r w:rsidR="006D5FFD" w:rsidRPr="00ED5F62">
        <w:rPr>
          <w:rFonts w:ascii="Arial" w:hAnsi="Arial" w:cs="Arial"/>
          <w:sz w:val="24"/>
          <w:szCs w:val="24"/>
          <w:lang w:val="ga-IE"/>
        </w:rPr>
        <w:t xml:space="preserve">, </w:t>
      </w:r>
      <w:r w:rsidRPr="00ED5F62">
        <w:rPr>
          <w:rFonts w:ascii="Arial" w:hAnsi="Arial" w:cs="Arial"/>
          <w:sz w:val="24"/>
          <w:szCs w:val="24"/>
          <w:lang w:val="ga-IE"/>
        </w:rPr>
        <w:t>Bóthar an Choláiste</w:t>
      </w:r>
      <w:r w:rsidR="006D5FFD" w:rsidRPr="00ED5F62">
        <w:rPr>
          <w:rFonts w:ascii="Arial" w:hAnsi="Arial" w:cs="Arial"/>
          <w:sz w:val="24"/>
          <w:szCs w:val="24"/>
          <w:lang w:val="ga-IE"/>
        </w:rPr>
        <w:t>, G</w:t>
      </w:r>
      <w:r w:rsidRPr="00ED5F62">
        <w:rPr>
          <w:rFonts w:ascii="Arial" w:hAnsi="Arial" w:cs="Arial"/>
          <w:sz w:val="24"/>
          <w:szCs w:val="24"/>
          <w:lang w:val="ga-IE"/>
        </w:rPr>
        <w:t>aillimh</w:t>
      </w:r>
    </w:p>
    <w:p w14:paraId="0C218770" w14:textId="77777777" w:rsidR="00F43D16" w:rsidRPr="00ED5F62" w:rsidRDefault="00F43D16" w:rsidP="00ED5F62">
      <w:pPr>
        <w:spacing w:after="0"/>
        <w:ind w:right="-46"/>
        <w:jc w:val="both"/>
        <w:rPr>
          <w:rFonts w:ascii="Arial" w:hAnsi="Arial" w:cs="Arial"/>
          <w:b/>
          <w:sz w:val="24"/>
          <w:szCs w:val="24"/>
          <w:lang w:val="ga-IE"/>
        </w:rPr>
      </w:pPr>
    </w:p>
    <w:p w14:paraId="7D559D7D" w14:textId="77777777" w:rsidR="00F43D16" w:rsidRPr="00ED5F62" w:rsidRDefault="00F43D16" w:rsidP="00ED5F62">
      <w:pPr>
        <w:spacing w:after="0"/>
        <w:ind w:right="-46"/>
        <w:jc w:val="both"/>
        <w:rPr>
          <w:rFonts w:ascii="Arial" w:hAnsi="Arial" w:cs="Arial"/>
          <w:b/>
          <w:sz w:val="24"/>
          <w:szCs w:val="24"/>
          <w:lang w:val="ga-IE"/>
        </w:rPr>
      </w:pPr>
      <w:r w:rsidRPr="00ED5F62">
        <w:rPr>
          <w:rFonts w:ascii="Arial" w:hAnsi="Arial" w:cs="Arial"/>
          <w:sz w:val="24"/>
          <w:szCs w:val="24"/>
          <w:lang w:val="ga-IE"/>
        </w:rPr>
        <w:t xml:space="preserve">Féadfar an fhoirm iarratais a chlóscríobh nó a scríobh le láimh. Comhlánaigh an fhoirm le bloclitreacha agus úsáid tuilleadh páipéir más gá. </w:t>
      </w:r>
      <w:r w:rsidRPr="00ED5F62">
        <w:rPr>
          <w:rFonts w:ascii="Arial" w:hAnsi="Arial" w:cs="Arial"/>
          <w:color w:val="000000"/>
          <w:sz w:val="24"/>
          <w:szCs w:val="24"/>
          <w:lang w:val="ga-IE"/>
        </w:rPr>
        <w:t>Beidh d’iarratas neamhbhailí mura ndéanfar na nithe seo a leanas:</w:t>
      </w:r>
    </w:p>
    <w:p w14:paraId="5887C164" w14:textId="77777777" w:rsidR="00F43D16" w:rsidRPr="00ED5F62" w:rsidRDefault="00F43D16" w:rsidP="00ED5F62">
      <w:pPr>
        <w:widowControl w:val="0"/>
        <w:numPr>
          <w:ilvl w:val="0"/>
          <w:numId w:val="24"/>
        </w:numPr>
        <w:spacing w:after="0"/>
        <w:ind w:left="357" w:hanging="357"/>
        <w:jc w:val="both"/>
        <w:rPr>
          <w:rFonts w:ascii="Arial" w:hAnsi="Arial" w:cs="Arial"/>
          <w:color w:val="000000"/>
          <w:sz w:val="24"/>
          <w:szCs w:val="24"/>
          <w:lang w:val="ga-IE"/>
        </w:rPr>
      </w:pPr>
      <w:r w:rsidRPr="00ED5F62">
        <w:rPr>
          <w:rFonts w:ascii="Arial" w:hAnsi="Arial" w:cs="Arial"/>
          <w:color w:val="000000"/>
          <w:sz w:val="24"/>
          <w:szCs w:val="24"/>
          <w:lang w:val="ga-IE"/>
        </w:rPr>
        <w:t>Foirm Iarratais a bheidh comhlánaithe go hiomlán agus sínithe a chur isteach</w:t>
      </w:r>
    </w:p>
    <w:p w14:paraId="6B12F244" w14:textId="77777777" w:rsidR="00F43D16" w:rsidRPr="00ED5F62" w:rsidRDefault="00F43D16" w:rsidP="00ED5F62">
      <w:pPr>
        <w:widowControl w:val="0"/>
        <w:numPr>
          <w:ilvl w:val="0"/>
          <w:numId w:val="24"/>
        </w:numPr>
        <w:spacing w:after="0"/>
        <w:ind w:left="357" w:hanging="357"/>
        <w:jc w:val="both"/>
        <w:rPr>
          <w:rFonts w:ascii="Arial" w:hAnsi="Arial" w:cs="Arial"/>
          <w:color w:val="000000"/>
          <w:sz w:val="24"/>
          <w:szCs w:val="24"/>
          <w:lang w:val="ga-IE"/>
        </w:rPr>
      </w:pPr>
      <w:r w:rsidRPr="00ED5F62">
        <w:rPr>
          <w:rFonts w:ascii="Arial" w:hAnsi="Arial" w:cs="Arial"/>
          <w:color w:val="000000"/>
          <w:sz w:val="24"/>
          <w:szCs w:val="24"/>
          <w:lang w:val="ga-IE"/>
        </w:rPr>
        <w:t>Gach cáipéis a chur isteach le d’Fhoirm Iarratais</w:t>
      </w:r>
    </w:p>
    <w:p w14:paraId="50E50BD8" w14:textId="387AE89F" w:rsidR="00F43D16" w:rsidRPr="00ED5F62" w:rsidRDefault="00F43D16" w:rsidP="00ED5F62">
      <w:pPr>
        <w:widowControl w:val="0"/>
        <w:numPr>
          <w:ilvl w:val="0"/>
          <w:numId w:val="24"/>
        </w:numPr>
        <w:spacing w:after="0"/>
        <w:ind w:left="357" w:hanging="357"/>
        <w:jc w:val="both"/>
        <w:rPr>
          <w:rFonts w:ascii="Arial" w:hAnsi="Arial" w:cs="Arial"/>
          <w:sz w:val="24"/>
          <w:szCs w:val="24"/>
          <w:lang w:val="ga-IE"/>
        </w:rPr>
      </w:pPr>
      <w:r w:rsidRPr="00ED5F62">
        <w:rPr>
          <w:rFonts w:ascii="Arial" w:hAnsi="Arial" w:cs="Arial"/>
          <w:color w:val="000000"/>
          <w:sz w:val="24"/>
          <w:szCs w:val="24"/>
          <w:lang w:val="ga-IE"/>
        </w:rPr>
        <w:t xml:space="preserve">Bíodh d’iarratas istigh roimh an sprioc-am </w:t>
      </w:r>
      <w:r w:rsidR="006D5FFD" w:rsidRPr="00ED5F62">
        <w:rPr>
          <w:rFonts w:ascii="Arial" w:hAnsi="Arial" w:cs="Arial"/>
          <w:color w:val="FF0000"/>
          <w:sz w:val="24"/>
          <w:szCs w:val="24"/>
          <w:lang w:val="ga-IE"/>
        </w:rPr>
        <w:t>4pm</w:t>
      </w:r>
      <w:r w:rsidRPr="00ED5F62">
        <w:rPr>
          <w:rFonts w:ascii="Arial" w:hAnsi="Arial" w:cs="Arial"/>
          <w:color w:val="FF0000"/>
          <w:sz w:val="24"/>
          <w:szCs w:val="24"/>
          <w:lang w:val="ga-IE"/>
        </w:rPr>
        <w:t xml:space="preserve"> </w:t>
      </w:r>
      <w:bookmarkStart w:id="0" w:name="__DdeLink__5852_1670724385"/>
      <w:r w:rsidRPr="00ED5F62">
        <w:rPr>
          <w:rFonts w:ascii="Arial" w:hAnsi="Arial" w:cs="Arial"/>
          <w:color w:val="FF0000"/>
          <w:sz w:val="24"/>
          <w:szCs w:val="24"/>
          <w:lang w:val="ga-IE"/>
        </w:rPr>
        <w:t xml:space="preserve">Dé hAoine </w:t>
      </w:r>
      <w:r w:rsidR="004368C9">
        <w:rPr>
          <w:rFonts w:ascii="Arial" w:hAnsi="Arial" w:cs="Arial"/>
          <w:color w:val="FF0000"/>
          <w:sz w:val="24"/>
          <w:szCs w:val="24"/>
        </w:rPr>
        <w:t>3</w:t>
      </w:r>
      <w:r w:rsidR="00FE406E">
        <w:rPr>
          <w:rFonts w:ascii="Arial" w:hAnsi="Arial" w:cs="Arial"/>
          <w:color w:val="FF0000"/>
          <w:sz w:val="24"/>
          <w:szCs w:val="24"/>
          <w:lang w:val="ga-IE"/>
        </w:rPr>
        <w:t>0 Meitheamh</w:t>
      </w:r>
      <w:r w:rsidRPr="00ED5F62">
        <w:rPr>
          <w:rFonts w:ascii="Arial" w:hAnsi="Arial" w:cs="Arial"/>
          <w:color w:val="FF0000"/>
          <w:sz w:val="24"/>
          <w:szCs w:val="24"/>
          <w:lang w:val="ga-IE"/>
        </w:rPr>
        <w:t xml:space="preserve"> </w:t>
      </w:r>
      <w:bookmarkEnd w:id="0"/>
      <w:r w:rsidR="00FE406E">
        <w:rPr>
          <w:rFonts w:ascii="Arial" w:hAnsi="Arial" w:cs="Arial"/>
          <w:color w:val="FF0000"/>
          <w:sz w:val="24"/>
          <w:szCs w:val="24"/>
          <w:lang w:val="ga-IE"/>
        </w:rPr>
        <w:t>2022</w:t>
      </w:r>
    </w:p>
    <w:p w14:paraId="7E044218" w14:textId="77777777" w:rsidR="00F43D16" w:rsidRPr="00ED5F62" w:rsidRDefault="00F43D16" w:rsidP="00ED5F62">
      <w:pPr>
        <w:spacing w:after="0"/>
        <w:jc w:val="both"/>
        <w:rPr>
          <w:rFonts w:ascii="Arial" w:hAnsi="Arial" w:cs="Arial"/>
          <w:sz w:val="24"/>
          <w:szCs w:val="24"/>
          <w:lang w:val="ga-IE"/>
        </w:rPr>
      </w:pPr>
      <w:r w:rsidRPr="00ED5F62">
        <w:rPr>
          <w:rFonts w:ascii="Arial" w:hAnsi="Arial" w:cs="Arial"/>
          <w:sz w:val="24"/>
          <w:szCs w:val="24"/>
          <w:lang w:val="ga-IE"/>
        </w:rPr>
        <w:t>Tabhair ar aird, le do thoil, gur ionann an uasmhéid ceangaltán a nglactar leis ar ár bhFreastalaí Ríomhphoist agus 15MB.</w:t>
      </w:r>
      <w:r w:rsidR="00EF413D" w:rsidRPr="00ED5F62">
        <w:rPr>
          <w:rFonts w:ascii="Arial" w:hAnsi="Arial" w:cs="Arial"/>
          <w:sz w:val="24"/>
          <w:szCs w:val="24"/>
          <w:lang w:val="ga-IE"/>
        </w:rPr>
        <w:t xml:space="preserve"> </w:t>
      </w:r>
      <w:r w:rsidRPr="00ED5F62">
        <w:rPr>
          <w:rFonts w:ascii="Arial" w:hAnsi="Arial" w:cs="Arial"/>
          <w:color w:val="000000"/>
          <w:sz w:val="24"/>
          <w:szCs w:val="24"/>
          <w:lang w:val="ga-IE"/>
        </w:rPr>
        <w:t>Ní ghlacfar le haon fhaisnéis bhreise tar éis an dáta deiridh.</w:t>
      </w:r>
    </w:p>
    <w:p w14:paraId="046890C1" w14:textId="77777777" w:rsidR="00F43D16" w:rsidRPr="00ED5F62" w:rsidRDefault="00F43D16" w:rsidP="00ED5F62">
      <w:pPr>
        <w:spacing w:after="0"/>
        <w:ind w:right="-46"/>
        <w:jc w:val="both"/>
        <w:rPr>
          <w:rFonts w:ascii="Arial" w:hAnsi="Arial" w:cs="Arial"/>
          <w:sz w:val="24"/>
          <w:szCs w:val="24"/>
          <w:lang w:val="ga-IE"/>
        </w:rPr>
      </w:pPr>
    </w:p>
    <w:p w14:paraId="3A85DD4F" w14:textId="77777777" w:rsidR="00F43D16" w:rsidRPr="003E7007" w:rsidRDefault="00F43D16" w:rsidP="00ED5F62">
      <w:pPr>
        <w:pStyle w:val="ListParagraph"/>
        <w:numPr>
          <w:ilvl w:val="0"/>
          <w:numId w:val="26"/>
        </w:numPr>
        <w:tabs>
          <w:tab w:val="left" w:pos="284"/>
        </w:tabs>
        <w:spacing w:line="276" w:lineRule="auto"/>
        <w:jc w:val="both"/>
        <w:rPr>
          <w:rFonts w:ascii="Arial" w:hAnsi="Arial" w:cs="Arial"/>
          <w:sz w:val="24"/>
          <w:szCs w:val="24"/>
          <w:lang w:val="ga-IE"/>
        </w:rPr>
      </w:pPr>
      <w:r w:rsidRPr="00ED5F62">
        <w:rPr>
          <w:rFonts w:ascii="Arial" w:hAnsi="Arial" w:cs="Arial"/>
          <w:b/>
          <w:color w:val="000000"/>
          <w:sz w:val="24"/>
          <w:szCs w:val="24"/>
          <w:lang w:val="ga-IE"/>
        </w:rPr>
        <w:t>Saoráil Faisnéise</w:t>
      </w:r>
    </w:p>
    <w:p w14:paraId="3C87E515" w14:textId="77777777" w:rsidR="003E7007" w:rsidRPr="00ED5F62" w:rsidRDefault="003E7007" w:rsidP="003E7007">
      <w:pPr>
        <w:pStyle w:val="ListParagraph"/>
        <w:tabs>
          <w:tab w:val="left" w:pos="284"/>
        </w:tabs>
        <w:spacing w:line="276" w:lineRule="auto"/>
        <w:ind w:left="720"/>
        <w:jc w:val="both"/>
        <w:rPr>
          <w:rFonts w:ascii="Arial" w:hAnsi="Arial" w:cs="Arial"/>
          <w:sz w:val="24"/>
          <w:szCs w:val="24"/>
          <w:lang w:val="ga-IE"/>
        </w:rPr>
      </w:pPr>
    </w:p>
    <w:p w14:paraId="446C381C" w14:textId="77777777" w:rsidR="00F43D16" w:rsidRPr="00ED5F62" w:rsidRDefault="00F43D16" w:rsidP="00ED5F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ind w:right="-46"/>
        <w:jc w:val="both"/>
        <w:rPr>
          <w:rFonts w:ascii="Arial" w:hAnsi="Arial" w:cs="Arial"/>
          <w:sz w:val="24"/>
          <w:szCs w:val="24"/>
          <w:lang w:val="ga-IE"/>
        </w:rPr>
      </w:pPr>
      <w:r w:rsidRPr="00ED5F62">
        <w:rPr>
          <w:rFonts w:ascii="Arial" w:hAnsi="Arial" w:cs="Arial"/>
          <w:sz w:val="24"/>
          <w:szCs w:val="24"/>
          <w:lang w:val="ga-IE"/>
        </w:rPr>
        <w:t>Tá sé i gceist ag Comhairle Cathrach na Gaillimhe go mbeadh an t-eolas a leanas a bhaineann leis an gcomórtas don iarratas deontais seo ar fáil ach é sin a iarraidh:</w:t>
      </w:r>
    </w:p>
    <w:p w14:paraId="06B17014" w14:textId="77777777" w:rsidR="00F43D16" w:rsidRPr="00ED5F62" w:rsidRDefault="00F43D16" w:rsidP="00ED5F62">
      <w:pPr>
        <w:widowControl w:val="0"/>
        <w:numPr>
          <w:ilvl w:val="0"/>
          <w:numId w:val="28"/>
        </w:num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357" w:hanging="357"/>
        <w:jc w:val="both"/>
        <w:rPr>
          <w:rFonts w:ascii="Arial" w:hAnsi="Arial" w:cs="Arial"/>
          <w:sz w:val="24"/>
          <w:szCs w:val="24"/>
          <w:lang w:val="ga-IE"/>
        </w:rPr>
      </w:pPr>
      <w:r w:rsidRPr="00ED5F62">
        <w:rPr>
          <w:rFonts w:ascii="Arial" w:hAnsi="Arial" w:cs="Arial"/>
          <w:sz w:val="24"/>
          <w:szCs w:val="24"/>
          <w:lang w:val="ga-IE"/>
        </w:rPr>
        <w:t>Ainm na n-iarratasóirí.</w:t>
      </w:r>
    </w:p>
    <w:p w14:paraId="602563F0" w14:textId="77777777" w:rsidR="00F43D16" w:rsidRPr="00ED5F62" w:rsidRDefault="00026172" w:rsidP="00ED5F62">
      <w:pPr>
        <w:pStyle w:val="WW-Default"/>
        <w:numPr>
          <w:ilvl w:val="0"/>
          <w:numId w:val="27"/>
        </w:numPr>
        <w:spacing w:line="276" w:lineRule="auto"/>
        <w:ind w:left="357" w:hanging="357"/>
        <w:jc w:val="both"/>
        <w:rPr>
          <w:rFonts w:ascii="Arial" w:hAnsi="Arial" w:cs="Arial"/>
          <w:color w:val="00000A"/>
          <w:lang w:val="ga-IE"/>
        </w:rPr>
      </w:pPr>
      <w:r w:rsidRPr="00ED5F62">
        <w:rPr>
          <w:rFonts w:ascii="Arial" w:hAnsi="Arial" w:cs="Arial"/>
          <w:color w:val="00000A"/>
          <w:lang w:val="ga-IE"/>
        </w:rPr>
        <w:t>Na cúiseanna ar cháiligh/</w:t>
      </w:r>
      <w:r w:rsidR="00F43D16" w:rsidRPr="00ED5F62">
        <w:rPr>
          <w:rFonts w:ascii="Arial" w:hAnsi="Arial" w:cs="Arial"/>
          <w:color w:val="00000A"/>
          <w:lang w:val="ga-IE"/>
        </w:rPr>
        <w:t>nár cháiligh iarratasóir do bhreithniú deontais.</w:t>
      </w:r>
    </w:p>
    <w:p w14:paraId="1577E2A1" w14:textId="77777777" w:rsidR="00F43D16" w:rsidRPr="00ED5F62" w:rsidRDefault="00F43D16" w:rsidP="00ED5F62">
      <w:pPr>
        <w:pStyle w:val="WW-Default"/>
        <w:numPr>
          <w:ilvl w:val="0"/>
          <w:numId w:val="27"/>
        </w:numPr>
        <w:spacing w:line="276" w:lineRule="auto"/>
        <w:ind w:left="357" w:hanging="357"/>
        <w:jc w:val="both"/>
        <w:rPr>
          <w:rFonts w:ascii="Arial" w:hAnsi="Arial" w:cs="Arial"/>
          <w:lang w:val="ga-IE"/>
        </w:rPr>
      </w:pPr>
      <w:r w:rsidRPr="00ED5F62">
        <w:rPr>
          <w:rFonts w:ascii="Arial" w:hAnsi="Arial" w:cs="Arial"/>
          <w:color w:val="00000A"/>
          <w:lang w:val="ga-IE"/>
        </w:rPr>
        <w:t>Ainm, achoimre ar an Tionscadal agus suim an Deontais do na hiarratasóirí a n-éireoidh leo</w:t>
      </w:r>
    </w:p>
    <w:p w14:paraId="333DF84E" w14:textId="77777777" w:rsidR="00F43D16" w:rsidRPr="00ED5F62" w:rsidRDefault="00F43D16" w:rsidP="00ED5F62">
      <w:pPr>
        <w:pStyle w:val="WW-Default"/>
        <w:spacing w:line="276" w:lineRule="auto"/>
        <w:ind w:right="-46"/>
        <w:jc w:val="both"/>
        <w:rPr>
          <w:rFonts w:ascii="Arial" w:hAnsi="Arial" w:cs="Arial"/>
          <w:lang w:val="ga-IE"/>
        </w:rPr>
      </w:pPr>
      <w:r w:rsidRPr="00ED5F62">
        <w:rPr>
          <w:rFonts w:ascii="Arial" w:hAnsi="Arial" w:cs="Arial"/>
          <w:lang w:val="ga-IE"/>
        </w:rPr>
        <w:t xml:space="preserve">Geallann Comhairle Cathrach na Gaillimhe an méid is féidir a dhéanamh aon fhaisnéis a sholáthraíonn iarratasóirí a choimeád faoi rún faoi réir a hoibleagáidí faoin dlí, lena n-áirítear </w:t>
      </w:r>
      <w:r w:rsidR="00026172" w:rsidRPr="00ED5F62">
        <w:rPr>
          <w:rFonts w:ascii="Arial" w:hAnsi="Arial" w:cs="Arial"/>
          <w:lang w:val="ga-IE"/>
        </w:rPr>
        <w:t>na h</w:t>
      </w:r>
      <w:r w:rsidRPr="00ED5F62">
        <w:rPr>
          <w:rFonts w:ascii="Arial" w:hAnsi="Arial" w:cs="Arial"/>
          <w:lang w:val="ga-IE"/>
        </w:rPr>
        <w:t>Acht</w:t>
      </w:r>
      <w:r w:rsidR="00026172" w:rsidRPr="00ED5F62">
        <w:rPr>
          <w:rFonts w:ascii="Arial" w:hAnsi="Arial" w:cs="Arial"/>
          <w:lang w:val="ga-IE"/>
        </w:rPr>
        <w:t>anna um Shaoráil Faisnéise.</w:t>
      </w:r>
    </w:p>
    <w:p w14:paraId="6B6B9C8E" w14:textId="77777777" w:rsidR="00F43D16" w:rsidRPr="00ED5F62" w:rsidRDefault="00F43D16" w:rsidP="00ED5F62">
      <w:pPr>
        <w:suppressAutoHyphens w:val="0"/>
        <w:spacing w:after="0"/>
        <w:ind w:right="-46"/>
        <w:jc w:val="both"/>
        <w:rPr>
          <w:rFonts w:ascii="Arial" w:hAnsi="Arial" w:cs="Arial"/>
          <w:color w:val="000000"/>
          <w:sz w:val="24"/>
          <w:szCs w:val="24"/>
          <w:lang w:val="ga-IE"/>
        </w:rPr>
      </w:pPr>
    </w:p>
    <w:p w14:paraId="1A61D3B9" w14:textId="77777777" w:rsidR="00F43D16" w:rsidRPr="00ED5F62" w:rsidRDefault="00910C4C" w:rsidP="00ED5F62">
      <w:pPr>
        <w:pStyle w:val="Heading3"/>
        <w:pageBreakBefore/>
        <w:pBdr>
          <w:top w:val="single" w:sz="4" w:space="1" w:color="000001"/>
          <w:left w:val="single" w:sz="4" w:space="4" w:color="000001"/>
          <w:bottom w:val="single" w:sz="4" w:space="1" w:color="000001"/>
          <w:right w:val="single" w:sz="4" w:space="4" w:color="000001"/>
        </w:pBdr>
        <w:spacing w:line="276" w:lineRule="auto"/>
        <w:ind w:right="-46"/>
        <w:jc w:val="center"/>
        <w:rPr>
          <w:rFonts w:ascii="Arial" w:hAnsi="Arial" w:cs="Arial"/>
          <w:b w:val="0"/>
          <w:caps/>
          <w:lang w:val="ga-IE" w:bidi="ar-SA"/>
        </w:rPr>
      </w:pPr>
      <w:r>
        <w:rPr>
          <w:rFonts w:ascii="Arial" w:hAnsi="Arial" w:cs="Arial"/>
          <w:noProof/>
          <w:lang w:val="en-IE" w:eastAsia="en-IE" w:bidi="ar-SA"/>
        </w:rPr>
        <w:lastRenderedPageBreak/>
        <w:drawing>
          <wp:inline distT="0" distB="0" distL="0" distR="0" wp14:anchorId="37B235C6" wp14:editId="4AC5BA55">
            <wp:extent cx="3609975" cy="8763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609975" cy="876300"/>
                    </a:xfrm>
                    <a:prstGeom prst="rect">
                      <a:avLst/>
                    </a:prstGeom>
                    <a:solidFill>
                      <a:srgbClr val="FFFFFF"/>
                    </a:solidFill>
                    <a:ln w="9525">
                      <a:noFill/>
                      <a:miter lim="800000"/>
                      <a:headEnd/>
                      <a:tailEnd/>
                    </a:ln>
                  </pic:spPr>
                </pic:pic>
              </a:graphicData>
            </a:graphic>
          </wp:inline>
        </w:drawing>
      </w:r>
    </w:p>
    <w:p w14:paraId="3604157B" w14:textId="14690397" w:rsidR="00F43D16" w:rsidRPr="004368C9" w:rsidRDefault="00F43D16" w:rsidP="00ED5F62">
      <w:pPr>
        <w:pStyle w:val="Heading1"/>
        <w:pBdr>
          <w:top w:val="single" w:sz="8" w:space="1" w:color="000001"/>
          <w:left w:val="single" w:sz="8" w:space="4" w:color="000001"/>
          <w:bottom w:val="single" w:sz="8" w:space="0" w:color="000001"/>
          <w:right w:val="single" w:sz="8" w:space="4" w:color="000001"/>
        </w:pBdr>
        <w:shd w:val="clear" w:color="auto" w:fill="C0C0C0"/>
        <w:spacing w:line="276" w:lineRule="auto"/>
        <w:ind w:right="-46"/>
        <w:rPr>
          <w:rFonts w:ascii="Arial" w:hAnsi="Arial" w:cs="Arial"/>
          <w:sz w:val="24"/>
          <w:lang w:val="en-GB"/>
        </w:rPr>
      </w:pPr>
      <w:r w:rsidRPr="00ED5F62">
        <w:rPr>
          <w:rFonts w:ascii="Arial" w:hAnsi="Arial" w:cs="Arial"/>
          <w:b w:val="0"/>
          <w:caps/>
          <w:sz w:val="24"/>
          <w:lang w:val="ga-IE" w:bidi="ar-SA"/>
        </w:rPr>
        <w:t>An D</w:t>
      </w:r>
      <w:r w:rsidR="00FE406E">
        <w:rPr>
          <w:rFonts w:ascii="Arial" w:hAnsi="Arial" w:cs="Arial"/>
          <w:b w:val="0"/>
          <w:caps/>
          <w:sz w:val="24"/>
          <w:lang w:val="ga-IE" w:bidi="ar-SA"/>
        </w:rPr>
        <w:t>eontas um Chuimsiú Sóisialta 202</w:t>
      </w:r>
      <w:r w:rsidR="004368C9">
        <w:rPr>
          <w:rFonts w:ascii="Arial" w:hAnsi="Arial" w:cs="Arial"/>
          <w:b w:val="0"/>
          <w:caps/>
          <w:sz w:val="24"/>
          <w:lang w:val="en-GB" w:bidi="ar-SA"/>
        </w:rPr>
        <w:t>3</w:t>
      </w:r>
    </w:p>
    <w:p w14:paraId="55B8EF24" w14:textId="77777777" w:rsidR="00F43D16" w:rsidRPr="00ED5F62" w:rsidRDefault="00F43D16" w:rsidP="00ED5F62">
      <w:pPr>
        <w:spacing w:after="0"/>
        <w:ind w:right="-46"/>
        <w:jc w:val="both"/>
        <w:rPr>
          <w:rFonts w:ascii="Arial" w:hAnsi="Arial" w:cs="Arial"/>
          <w:sz w:val="24"/>
          <w:szCs w:val="24"/>
          <w:lang w:val="ga-IE"/>
        </w:rPr>
      </w:pPr>
    </w:p>
    <w:p w14:paraId="32BB21A7" w14:textId="77777777" w:rsidR="00026172" w:rsidRPr="00ED5F62" w:rsidRDefault="00026172" w:rsidP="00ED5F62">
      <w:pPr>
        <w:pBdr>
          <w:top w:val="single" w:sz="4" w:space="1" w:color="000001"/>
          <w:left w:val="single" w:sz="4" w:space="4" w:color="000001"/>
          <w:bottom w:val="single" w:sz="4" w:space="1" w:color="000001"/>
          <w:right w:val="single" w:sz="4" w:space="4" w:color="000001"/>
        </w:pBdr>
        <w:spacing w:after="0"/>
        <w:ind w:right="-46"/>
        <w:jc w:val="both"/>
        <w:rPr>
          <w:rFonts w:ascii="Arial" w:hAnsi="Arial" w:cs="Arial"/>
          <w:sz w:val="24"/>
          <w:szCs w:val="24"/>
          <w:lang w:val="ga-IE"/>
        </w:rPr>
      </w:pPr>
      <w:r w:rsidRPr="00ED5F62">
        <w:rPr>
          <w:rFonts w:ascii="Arial" w:hAnsi="Arial" w:cs="Arial"/>
          <w:sz w:val="24"/>
          <w:szCs w:val="24"/>
          <w:lang w:val="ga-IE"/>
        </w:rPr>
        <w:t>MIONSONRAÍ NA hEAGRAÍOCHTA: Le comhlánú ag gach iarratasóir</w:t>
      </w:r>
    </w:p>
    <w:p w14:paraId="5006DAE2" w14:textId="77777777" w:rsidR="00F43D16" w:rsidRPr="00ED5F62" w:rsidRDefault="00026172" w:rsidP="00ED5F62">
      <w:pPr>
        <w:pStyle w:val="Heading3"/>
        <w:tabs>
          <w:tab w:val="left" w:pos="12960"/>
        </w:tabs>
        <w:spacing w:line="276" w:lineRule="auto"/>
        <w:ind w:right="-46"/>
        <w:jc w:val="both"/>
        <w:rPr>
          <w:rFonts w:ascii="Arial" w:hAnsi="Arial" w:cs="Arial"/>
          <w:b w:val="0"/>
          <w:lang w:val="ga-IE"/>
        </w:rPr>
      </w:pPr>
      <w:r w:rsidRPr="00ED5F62">
        <w:rPr>
          <w:rFonts w:ascii="Arial" w:hAnsi="Arial" w:cs="Arial"/>
          <w:b w:val="0"/>
          <w:lang w:val="ga-IE" w:bidi="ar-SA"/>
        </w:rPr>
        <w:t>A</w:t>
      </w:r>
      <w:r w:rsidR="00F43D16" w:rsidRPr="00ED5F62">
        <w:rPr>
          <w:rFonts w:ascii="Arial" w:hAnsi="Arial" w:cs="Arial"/>
          <w:b w:val="0"/>
          <w:lang w:val="ga-IE" w:bidi="ar-SA"/>
        </w:rPr>
        <w:t>inm an Ghrúpa/na hEagraíochta: _____________________________</w:t>
      </w:r>
      <w:r w:rsidRPr="00ED5F62">
        <w:rPr>
          <w:rFonts w:ascii="Arial" w:hAnsi="Arial" w:cs="Arial"/>
          <w:b w:val="0"/>
          <w:lang w:val="ga-IE" w:bidi="ar-SA"/>
        </w:rPr>
        <w:t>___________</w:t>
      </w:r>
    </w:p>
    <w:p w14:paraId="3207FA6D" w14:textId="77777777" w:rsidR="00F43D16" w:rsidRPr="00ED5F62" w:rsidRDefault="00F43D16" w:rsidP="00ED5F62">
      <w:pPr>
        <w:pStyle w:val="ListParagraph"/>
        <w:tabs>
          <w:tab w:val="left" w:pos="12960"/>
        </w:tabs>
        <w:spacing w:line="276" w:lineRule="auto"/>
        <w:ind w:right="-46"/>
        <w:jc w:val="both"/>
        <w:rPr>
          <w:rFonts w:ascii="Arial" w:hAnsi="Arial" w:cs="Arial"/>
          <w:sz w:val="24"/>
          <w:szCs w:val="24"/>
          <w:lang w:val="ga-IE"/>
        </w:rPr>
      </w:pPr>
      <w:r w:rsidRPr="00ED5F62">
        <w:rPr>
          <w:rFonts w:ascii="Arial" w:hAnsi="Arial" w:cs="Arial"/>
          <w:sz w:val="24"/>
          <w:szCs w:val="24"/>
          <w:lang w:val="ga-IE"/>
        </w:rPr>
        <w:t>Seoladh: ___________________________________</w:t>
      </w:r>
      <w:r w:rsidR="00026172" w:rsidRPr="00ED5F62">
        <w:rPr>
          <w:rFonts w:ascii="Arial" w:hAnsi="Arial" w:cs="Arial"/>
          <w:sz w:val="24"/>
          <w:szCs w:val="24"/>
          <w:lang w:val="ga-IE"/>
        </w:rPr>
        <w:t>_________________________</w:t>
      </w:r>
    </w:p>
    <w:p w14:paraId="771EF7C5" w14:textId="77777777" w:rsidR="00026172" w:rsidRPr="00ED5F62" w:rsidRDefault="00026172" w:rsidP="00ED5F62">
      <w:pPr>
        <w:pStyle w:val="ListParagraph"/>
        <w:tabs>
          <w:tab w:val="left" w:pos="12960"/>
        </w:tabs>
        <w:spacing w:line="276" w:lineRule="auto"/>
        <w:ind w:right="-46"/>
        <w:jc w:val="both"/>
        <w:rPr>
          <w:rFonts w:ascii="Arial" w:hAnsi="Arial" w:cs="Arial"/>
          <w:sz w:val="24"/>
          <w:szCs w:val="24"/>
          <w:lang w:val="ga-IE"/>
        </w:rPr>
      </w:pPr>
      <w:r w:rsidRPr="00ED5F62">
        <w:rPr>
          <w:rFonts w:ascii="Arial" w:hAnsi="Arial" w:cs="Arial"/>
          <w:sz w:val="24"/>
          <w:szCs w:val="24"/>
          <w:lang w:val="ga-IE"/>
        </w:rPr>
        <w:t>___________________________________________________________________</w:t>
      </w:r>
    </w:p>
    <w:p w14:paraId="7A14280A" w14:textId="77777777" w:rsidR="00F43D16" w:rsidRPr="00ED5F62" w:rsidRDefault="00F43D16" w:rsidP="00ED5F62">
      <w:pPr>
        <w:pStyle w:val="Heading3"/>
        <w:tabs>
          <w:tab w:val="left" w:pos="12960"/>
        </w:tabs>
        <w:spacing w:line="276" w:lineRule="auto"/>
        <w:ind w:right="-46"/>
        <w:jc w:val="both"/>
        <w:rPr>
          <w:rFonts w:ascii="Arial" w:hAnsi="Arial" w:cs="Arial"/>
          <w:b w:val="0"/>
          <w:lang w:val="ga-IE"/>
        </w:rPr>
      </w:pPr>
      <w:r w:rsidRPr="00ED5F62">
        <w:rPr>
          <w:rFonts w:ascii="Arial" w:hAnsi="Arial" w:cs="Arial"/>
          <w:b w:val="0"/>
          <w:lang w:val="ga-IE" w:bidi="ar-SA"/>
        </w:rPr>
        <w:t>Teagmhálaí: _________________________________</w:t>
      </w:r>
      <w:r w:rsidR="00026172" w:rsidRPr="00ED5F62">
        <w:rPr>
          <w:rFonts w:ascii="Arial" w:hAnsi="Arial" w:cs="Arial"/>
          <w:b w:val="0"/>
          <w:lang w:val="ga-IE" w:bidi="ar-SA"/>
        </w:rPr>
        <w:t>________________________</w:t>
      </w:r>
    </w:p>
    <w:p w14:paraId="725101FD" w14:textId="77777777" w:rsidR="00F43D16" w:rsidRPr="00ED5F62" w:rsidRDefault="00F43D16" w:rsidP="00ED5F62">
      <w:pPr>
        <w:pStyle w:val="Heading3"/>
        <w:tabs>
          <w:tab w:val="left" w:pos="12960"/>
        </w:tabs>
        <w:spacing w:line="276" w:lineRule="auto"/>
        <w:ind w:right="-46"/>
        <w:jc w:val="both"/>
        <w:rPr>
          <w:rFonts w:ascii="Arial" w:hAnsi="Arial" w:cs="Arial"/>
          <w:b w:val="0"/>
          <w:lang w:val="ga-IE"/>
        </w:rPr>
      </w:pPr>
      <w:r w:rsidRPr="00ED5F62">
        <w:rPr>
          <w:rFonts w:ascii="Arial" w:hAnsi="Arial" w:cs="Arial"/>
          <w:b w:val="0"/>
          <w:lang w:val="ga-IE" w:bidi="ar-SA"/>
        </w:rPr>
        <w:t>Seoladh Ríomhphoist: ____________________________________</w:t>
      </w:r>
      <w:r w:rsidR="00026172" w:rsidRPr="00ED5F62">
        <w:rPr>
          <w:rFonts w:ascii="Arial" w:hAnsi="Arial" w:cs="Arial"/>
          <w:b w:val="0"/>
          <w:lang w:val="ga-IE" w:bidi="ar-SA"/>
        </w:rPr>
        <w:t>_____________</w:t>
      </w:r>
    </w:p>
    <w:p w14:paraId="28C63894" w14:textId="77777777" w:rsidR="00F43D16" w:rsidRPr="00ED5F62" w:rsidRDefault="00F43D16" w:rsidP="00ED5F62">
      <w:pPr>
        <w:pStyle w:val="Heading3"/>
        <w:tabs>
          <w:tab w:val="left" w:pos="12960"/>
        </w:tabs>
        <w:spacing w:line="276" w:lineRule="auto"/>
        <w:ind w:right="-46"/>
        <w:jc w:val="both"/>
        <w:rPr>
          <w:rFonts w:ascii="Arial" w:hAnsi="Arial" w:cs="Arial"/>
          <w:b w:val="0"/>
          <w:lang w:val="ga-IE"/>
        </w:rPr>
      </w:pPr>
      <w:r w:rsidRPr="00ED5F62">
        <w:rPr>
          <w:rFonts w:ascii="Arial" w:hAnsi="Arial" w:cs="Arial"/>
          <w:b w:val="0"/>
          <w:lang w:val="ga-IE" w:bidi="ar-SA"/>
        </w:rPr>
        <w:t>Uimhreacha Teagmhála: _____________________________________</w:t>
      </w:r>
      <w:r w:rsidR="00026172" w:rsidRPr="00ED5F62">
        <w:rPr>
          <w:rFonts w:ascii="Arial" w:hAnsi="Arial" w:cs="Arial"/>
          <w:b w:val="0"/>
          <w:lang w:val="ga-IE" w:bidi="ar-SA"/>
        </w:rPr>
        <w:t>___________</w:t>
      </w:r>
    </w:p>
    <w:p w14:paraId="57754E5F" w14:textId="77777777" w:rsidR="00F43D16" w:rsidRPr="00ED5F62" w:rsidRDefault="00F43D16" w:rsidP="00ED5F62">
      <w:pPr>
        <w:pStyle w:val="ListParagraph"/>
        <w:tabs>
          <w:tab w:val="left" w:pos="12960"/>
        </w:tabs>
        <w:spacing w:line="276" w:lineRule="auto"/>
        <w:ind w:right="-46"/>
        <w:jc w:val="both"/>
        <w:rPr>
          <w:rFonts w:ascii="Arial" w:hAnsi="Arial" w:cs="Arial"/>
          <w:sz w:val="24"/>
          <w:szCs w:val="24"/>
          <w:lang w:val="ga-IE"/>
        </w:rPr>
      </w:pPr>
      <w:r w:rsidRPr="00ED5F62">
        <w:rPr>
          <w:rFonts w:ascii="Arial" w:hAnsi="Arial" w:cs="Arial"/>
          <w:sz w:val="24"/>
          <w:szCs w:val="24"/>
          <w:lang w:val="ga-IE"/>
        </w:rPr>
        <w:t>Suíomh Idirlín: ___________________________________</w:t>
      </w:r>
      <w:r w:rsidR="00026172" w:rsidRPr="00ED5F62">
        <w:rPr>
          <w:rFonts w:ascii="Arial" w:hAnsi="Arial" w:cs="Arial"/>
          <w:sz w:val="24"/>
          <w:szCs w:val="24"/>
          <w:lang w:val="ga-IE"/>
        </w:rPr>
        <w:t>____________________</w:t>
      </w:r>
    </w:p>
    <w:p w14:paraId="4A4C6CBA" w14:textId="77777777" w:rsidR="00F43D16" w:rsidRPr="00ED5F62" w:rsidRDefault="00F43D16" w:rsidP="00ED5F62">
      <w:pPr>
        <w:tabs>
          <w:tab w:val="left" w:pos="12960"/>
        </w:tabs>
        <w:spacing w:after="0"/>
        <w:ind w:right="-46"/>
        <w:jc w:val="both"/>
        <w:rPr>
          <w:rFonts w:ascii="Arial" w:hAnsi="Arial" w:cs="Arial"/>
          <w:sz w:val="24"/>
          <w:szCs w:val="24"/>
          <w:lang w:val="ga-IE"/>
        </w:rPr>
      </w:pPr>
    </w:p>
    <w:p w14:paraId="70F3E9B8" w14:textId="77777777" w:rsidR="00F43D16" w:rsidRPr="00ED5F62" w:rsidRDefault="00F43D16" w:rsidP="00ED5F62">
      <w:pPr>
        <w:tabs>
          <w:tab w:val="left" w:pos="12960"/>
        </w:tabs>
        <w:spacing w:after="0"/>
        <w:ind w:right="-46"/>
        <w:jc w:val="both"/>
        <w:rPr>
          <w:rFonts w:ascii="Arial" w:hAnsi="Arial" w:cs="Arial"/>
          <w:sz w:val="24"/>
          <w:szCs w:val="24"/>
          <w:lang w:val="ga-IE"/>
        </w:rPr>
      </w:pPr>
      <w:r w:rsidRPr="00ED5F62">
        <w:rPr>
          <w:rFonts w:ascii="Arial" w:hAnsi="Arial" w:cs="Arial"/>
          <w:sz w:val="24"/>
          <w:szCs w:val="24"/>
          <w:lang w:val="ga-IE"/>
        </w:rPr>
        <w:t>Cur síos gairid ar an tionscadal/ar an gclár:_________________________</w:t>
      </w:r>
      <w:r w:rsidR="00026172" w:rsidRPr="00ED5F62">
        <w:rPr>
          <w:rFonts w:ascii="Arial" w:hAnsi="Arial" w:cs="Arial"/>
          <w:sz w:val="24"/>
          <w:szCs w:val="24"/>
          <w:lang w:val="ga-IE"/>
        </w:rPr>
        <w:t>________</w:t>
      </w:r>
    </w:p>
    <w:p w14:paraId="585A22FD"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14FD3A86"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51BAEEC3"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0B667EA4"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76151E36"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2334E625" w14:textId="77777777" w:rsidR="00F43D16" w:rsidRPr="00ED5F62" w:rsidRDefault="00F43D16" w:rsidP="00ED5F62">
      <w:pPr>
        <w:tabs>
          <w:tab w:val="left" w:pos="12960"/>
        </w:tabs>
        <w:spacing w:after="0"/>
        <w:ind w:right="-46"/>
        <w:jc w:val="both"/>
        <w:rPr>
          <w:rFonts w:ascii="Arial" w:hAnsi="Arial" w:cs="Arial"/>
          <w:sz w:val="24"/>
          <w:szCs w:val="24"/>
          <w:lang w:val="ga-IE"/>
        </w:rPr>
      </w:pPr>
    </w:p>
    <w:p w14:paraId="3F6DDBE7" w14:textId="77777777" w:rsidR="00F43D16" w:rsidRPr="00ED5F62" w:rsidRDefault="00F43D16" w:rsidP="00ED5F62">
      <w:pPr>
        <w:tabs>
          <w:tab w:val="left" w:pos="12960"/>
        </w:tabs>
        <w:spacing w:after="0"/>
        <w:ind w:right="-46"/>
        <w:jc w:val="both"/>
        <w:rPr>
          <w:rFonts w:ascii="Arial" w:hAnsi="Arial" w:cs="Arial"/>
          <w:sz w:val="24"/>
          <w:szCs w:val="24"/>
          <w:lang w:val="ga-IE"/>
        </w:rPr>
      </w:pPr>
      <w:r w:rsidRPr="00ED5F62">
        <w:rPr>
          <w:rFonts w:ascii="Arial" w:hAnsi="Arial" w:cs="Arial"/>
          <w:sz w:val="24"/>
          <w:szCs w:val="24"/>
          <w:lang w:val="ga-IE"/>
        </w:rPr>
        <w:t>C</w:t>
      </w:r>
      <w:r w:rsidR="00026172" w:rsidRPr="00ED5F62">
        <w:rPr>
          <w:rFonts w:ascii="Arial" w:hAnsi="Arial" w:cs="Arial"/>
          <w:sz w:val="24"/>
          <w:szCs w:val="24"/>
          <w:lang w:val="ga-IE"/>
        </w:rPr>
        <w:t>éard</w:t>
      </w:r>
      <w:r w:rsidRPr="00ED5F62">
        <w:rPr>
          <w:rFonts w:ascii="Arial" w:hAnsi="Arial" w:cs="Arial"/>
          <w:sz w:val="24"/>
          <w:szCs w:val="24"/>
          <w:lang w:val="ga-IE"/>
        </w:rPr>
        <w:t xml:space="preserve"> é aidhm an tionscadail/an c</w:t>
      </w:r>
      <w:r w:rsidR="00026172" w:rsidRPr="00ED5F62">
        <w:rPr>
          <w:rFonts w:ascii="Arial" w:hAnsi="Arial" w:cs="Arial"/>
          <w:sz w:val="24"/>
          <w:szCs w:val="24"/>
          <w:lang w:val="ga-IE"/>
        </w:rPr>
        <w:t xml:space="preserve">hláir? </w:t>
      </w:r>
      <w:r w:rsidRPr="00ED5F62">
        <w:rPr>
          <w:rFonts w:ascii="Arial" w:hAnsi="Arial" w:cs="Arial"/>
          <w:sz w:val="24"/>
          <w:szCs w:val="24"/>
          <w:lang w:val="ga-IE"/>
        </w:rPr>
        <w:t>______________________________</w:t>
      </w:r>
      <w:r w:rsidR="00026172" w:rsidRPr="00ED5F62">
        <w:rPr>
          <w:rFonts w:ascii="Arial" w:hAnsi="Arial" w:cs="Arial"/>
          <w:sz w:val="24"/>
          <w:szCs w:val="24"/>
          <w:lang w:val="ga-IE"/>
        </w:rPr>
        <w:t>_____</w:t>
      </w:r>
    </w:p>
    <w:p w14:paraId="749A0B2D"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54ABAA84"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58B97CD1" w14:textId="77777777" w:rsidR="00F43D16" w:rsidRPr="00ED5F62" w:rsidRDefault="00F43D16" w:rsidP="00ED5F62">
      <w:pPr>
        <w:tabs>
          <w:tab w:val="left" w:pos="12960"/>
        </w:tabs>
        <w:spacing w:after="0"/>
        <w:ind w:right="-46"/>
        <w:jc w:val="both"/>
        <w:rPr>
          <w:rFonts w:ascii="Arial" w:hAnsi="Arial" w:cs="Arial"/>
          <w:sz w:val="24"/>
          <w:szCs w:val="24"/>
          <w:lang w:val="ga-IE"/>
        </w:rPr>
      </w:pPr>
    </w:p>
    <w:p w14:paraId="5EF64939" w14:textId="77777777" w:rsidR="00F43D16" w:rsidRPr="00ED5F62" w:rsidRDefault="00F43D16" w:rsidP="00ED5F62">
      <w:pPr>
        <w:tabs>
          <w:tab w:val="left" w:pos="12960"/>
        </w:tabs>
        <w:spacing w:after="0"/>
        <w:ind w:right="-46"/>
        <w:jc w:val="both"/>
        <w:rPr>
          <w:rFonts w:ascii="Arial" w:hAnsi="Arial" w:cs="Arial"/>
          <w:sz w:val="24"/>
          <w:szCs w:val="24"/>
          <w:lang w:val="ga-IE"/>
        </w:rPr>
      </w:pPr>
      <w:r w:rsidRPr="00ED5F62">
        <w:rPr>
          <w:rFonts w:ascii="Arial" w:hAnsi="Arial" w:cs="Arial"/>
          <w:sz w:val="24"/>
          <w:szCs w:val="24"/>
          <w:lang w:val="ga-IE"/>
        </w:rPr>
        <w:t>Cé hiad na spriocghrúpaí</w:t>
      </w:r>
      <w:r w:rsidR="00026172" w:rsidRPr="00ED5F62">
        <w:rPr>
          <w:rFonts w:ascii="Arial" w:hAnsi="Arial" w:cs="Arial"/>
          <w:sz w:val="24"/>
          <w:szCs w:val="24"/>
          <w:lang w:val="ga-IE"/>
        </w:rPr>
        <w:t>?</w:t>
      </w:r>
      <w:r w:rsidRPr="00ED5F62">
        <w:rPr>
          <w:rFonts w:ascii="Arial" w:hAnsi="Arial" w:cs="Arial"/>
          <w:sz w:val="24"/>
          <w:szCs w:val="24"/>
          <w:lang w:val="ga-IE"/>
        </w:rPr>
        <w:t xml:space="preserve"> _______________________________________</w:t>
      </w:r>
      <w:r w:rsidR="00026172" w:rsidRPr="00ED5F62">
        <w:rPr>
          <w:rFonts w:ascii="Arial" w:hAnsi="Arial" w:cs="Arial"/>
          <w:sz w:val="24"/>
          <w:szCs w:val="24"/>
          <w:lang w:val="ga-IE"/>
        </w:rPr>
        <w:t>_______</w:t>
      </w:r>
    </w:p>
    <w:p w14:paraId="2963EDBE"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w:t>
      </w:r>
      <w:r w:rsidR="00F91594">
        <w:rPr>
          <w:rFonts w:ascii="Arial" w:hAnsi="Arial" w:cs="Arial"/>
          <w:bCs/>
          <w:sz w:val="24"/>
          <w:szCs w:val="24"/>
          <w:lang w:val="ga-IE"/>
        </w:rPr>
        <w:t>________________________</w:t>
      </w:r>
    </w:p>
    <w:p w14:paraId="79A46A49"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w:t>
      </w:r>
      <w:r w:rsidR="00F91594">
        <w:rPr>
          <w:rFonts w:ascii="Arial" w:hAnsi="Arial" w:cs="Arial"/>
          <w:bCs/>
          <w:sz w:val="24"/>
          <w:szCs w:val="24"/>
          <w:lang w:val="ga-IE"/>
        </w:rPr>
        <w:t>________________________</w:t>
      </w:r>
    </w:p>
    <w:p w14:paraId="338E71AD" w14:textId="77777777" w:rsidR="00F43D16" w:rsidRPr="00ED5F62" w:rsidRDefault="00F43D16" w:rsidP="00ED5F62">
      <w:pPr>
        <w:tabs>
          <w:tab w:val="left" w:pos="12960"/>
        </w:tabs>
        <w:spacing w:after="0"/>
        <w:ind w:right="-46"/>
        <w:jc w:val="both"/>
        <w:rPr>
          <w:rFonts w:ascii="Arial" w:hAnsi="Arial" w:cs="Arial"/>
          <w:sz w:val="24"/>
          <w:szCs w:val="24"/>
          <w:lang w:val="ga-IE"/>
        </w:rPr>
      </w:pPr>
    </w:p>
    <w:p w14:paraId="7AABB6C3" w14:textId="77777777" w:rsidR="00F43D16" w:rsidRPr="00ED5F62" w:rsidRDefault="00F43D16" w:rsidP="00ED5F62">
      <w:pPr>
        <w:tabs>
          <w:tab w:val="left" w:pos="12960"/>
        </w:tabs>
        <w:spacing w:after="0"/>
        <w:ind w:right="-46"/>
        <w:jc w:val="both"/>
        <w:rPr>
          <w:rFonts w:ascii="Arial" w:hAnsi="Arial" w:cs="Arial"/>
          <w:sz w:val="24"/>
          <w:szCs w:val="24"/>
          <w:lang w:val="ga-IE"/>
        </w:rPr>
      </w:pPr>
      <w:r w:rsidRPr="00ED5F62">
        <w:rPr>
          <w:rFonts w:ascii="Arial" w:hAnsi="Arial" w:cs="Arial"/>
          <w:sz w:val="24"/>
          <w:szCs w:val="24"/>
          <w:lang w:val="ga-IE"/>
        </w:rPr>
        <w:t>Tabhair achoimre ghairid ar c</w:t>
      </w:r>
      <w:r w:rsidR="00026172" w:rsidRPr="00ED5F62">
        <w:rPr>
          <w:rFonts w:ascii="Arial" w:hAnsi="Arial" w:cs="Arial"/>
          <w:sz w:val="24"/>
          <w:szCs w:val="24"/>
          <w:lang w:val="ga-IE"/>
        </w:rPr>
        <w:t>hostais an tionscadail/</w:t>
      </w:r>
      <w:r w:rsidRPr="00ED5F62">
        <w:rPr>
          <w:rFonts w:ascii="Arial" w:hAnsi="Arial" w:cs="Arial"/>
          <w:sz w:val="24"/>
          <w:szCs w:val="24"/>
          <w:lang w:val="ga-IE"/>
        </w:rPr>
        <w:t>an chláir:_________</w:t>
      </w:r>
      <w:r w:rsidR="00026172" w:rsidRPr="00ED5F62">
        <w:rPr>
          <w:rFonts w:ascii="Arial" w:hAnsi="Arial" w:cs="Arial"/>
          <w:sz w:val="24"/>
          <w:szCs w:val="24"/>
          <w:lang w:val="ga-IE"/>
        </w:rPr>
        <w:t>__________</w:t>
      </w:r>
    </w:p>
    <w:p w14:paraId="288F4A88" w14:textId="77777777" w:rsidR="00026172" w:rsidRPr="00ED5F62" w:rsidRDefault="00026172" w:rsidP="00ED5F62">
      <w:pPr>
        <w:spacing w:after="0"/>
        <w:ind w:right="-46"/>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1C2B0845"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39E8EFC5"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384334F4" w14:textId="77777777" w:rsidR="00F43D16" w:rsidRPr="00ED5F62" w:rsidRDefault="00F43D16" w:rsidP="00ED5F62">
      <w:pPr>
        <w:tabs>
          <w:tab w:val="left" w:pos="12960"/>
        </w:tabs>
        <w:spacing w:after="0"/>
        <w:ind w:right="-46"/>
        <w:jc w:val="both"/>
        <w:rPr>
          <w:rFonts w:ascii="Arial" w:hAnsi="Arial" w:cs="Arial"/>
          <w:sz w:val="24"/>
          <w:szCs w:val="24"/>
          <w:lang w:val="ga-IE"/>
        </w:rPr>
      </w:pPr>
    </w:p>
    <w:p w14:paraId="05534D0F" w14:textId="77777777" w:rsidR="00F43D16" w:rsidRPr="00ED5F62" w:rsidRDefault="00F43D16" w:rsidP="00ED5F62">
      <w:pPr>
        <w:spacing w:after="0"/>
        <w:ind w:right="-46"/>
        <w:jc w:val="both"/>
        <w:rPr>
          <w:rFonts w:ascii="Arial" w:hAnsi="Arial" w:cs="Arial"/>
          <w:sz w:val="24"/>
          <w:szCs w:val="24"/>
          <w:lang w:val="ga-IE"/>
        </w:rPr>
      </w:pPr>
      <w:r w:rsidRPr="00ED5F62">
        <w:rPr>
          <w:rFonts w:ascii="Arial" w:hAnsi="Arial" w:cs="Arial"/>
          <w:sz w:val="24"/>
          <w:szCs w:val="24"/>
          <w:lang w:val="ga-IE"/>
        </w:rPr>
        <w:t>C</w:t>
      </w:r>
      <w:r w:rsidR="00026172" w:rsidRPr="00ED5F62">
        <w:rPr>
          <w:rFonts w:ascii="Arial" w:hAnsi="Arial" w:cs="Arial"/>
          <w:sz w:val="24"/>
          <w:szCs w:val="24"/>
          <w:lang w:val="ga-IE"/>
        </w:rPr>
        <w:t>én chaoi a dt</w:t>
      </w:r>
      <w:r w:rsidRPr="00ED5F62">
        <w:rPr>
          <w:rFonts w:ascii="Arial" w:hAnsi="Arial" w:cs="Arial"/>
          <w:sz w:val="24"/>
          <w:szCs w:val="24"/>
          <w:lang w:val="ga-IE"/>
        </w:rPr>
        <w:t>omhaisfear éifeachtacht an tionscadail</w:t>
      </w:r>
      <w:r w:rsidR="00026172" w:rsidRPr="00ED5F62">
        <w:rPr>
          <w:rFonts w:ascii="Arial" w:hAnsi="Arial" w:cs="Arial"/>
          <w:sz w:val="24"/>
          <w:szCs w:val="24"/>
          <w:lang w:val="ga-IE"/>
        </w:rPr>
        <w:t xml:space="preserve">? </w:t>
      </w:r>
      <w:r w:rsidRPr="00ED5F62">
        <w:rPr>
          <w:rFonts w:ascii="Arial" w:hAnsi="Arial" w:cs="Arial"/>
          <w:sz w:val="24"/>
          <w:szCs w:val="24"/>
          <w:lang w:val="ga-IE"/>
        </w:rPr>
        <w:t>___________________</w:t>
      </w:r>
      <w:r w:rsidR="00026172" w:rsidRPr="00ED5F62">
        <w:rPr>
          <w:rFonts w:ascii="Arial" w:hAnsi="Arial" w:cs="Arial"/>
          <w:sz w:val="24"/>
          <w:szCs w:val="24"/>
          <w:lang w:val="ga-IE"/>
        </w:rPr>
        <w:t>_____</w:t>
      </w:r>
    </w:p>
    <w:p w14:paraId="67BFF8CF" w14:textId="77777777" w:rsidR="00026172" w:rsidRPr="00ED5F62" w:rsidRDefault="00026172" w:rsidP="00ED5F62">
      <w:pPr>
        <w:tabs>
          <w:tab w:val="left" w:pos="709"/>
        </w:tabs>
        <w:spacing w:after="0"/>
        <w:ind w:right="-46"/>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4AB91E86"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3AD4E827"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14DAE21C" w14:textId="77777777" w:rsidR="00F43D16" w:rsidRPr="00ED5F62" w:rsidRDefault="00F43D16" w:rsidP="00ED5F62">
      <w:pPr>
        <w:spacing w:after="0"/>
        <w:ind w:right="-46"/>
        <w:jc w:val="both"/>
        <w:rPr>
          <w:rFonts w:ascii="Arial" w:hAnsi="Arial" w:cs="Arial"/>
          <w:sz w:val="24"/>
          <w:szCs w:val="24"/>
          <w:lang w:val="ga-IE"/>
        </w:rPr>
      </w:pPr>
    </w:p>
    <w:p w14:paraId="2C20F9A8" w14:textId="77777777" w:rsidR="00F43D16" w:rsidRPr="00ED5F62" w:rsidRDefault="00F43D16" w:rsidP="00ED5F62">
      <w:pPr>
        <w:spacing w:after="0"/>
        <w:ind w:right="-46"/>
        <w:jc w:val="both"/>
        <w:rPr>
          <w:rFonts w:ascii="Arial" w:hAnsi="Arial" w:cs="Arial"/>
          <w:sz w:val="24"/>
          <w:szCs w:val="24"/>
          <w:lang w:val="ga-IE"/>
        </w:rPr>
      </w:pPr>
      <w:r w:rsidRPr="00ED5F62">
        <w:rPr>
          <w:rFonts w:ascii="Arial" w:hAnsi="Arial" w:cs="Arial"/>
          <w:sz w:val="24"/>
          <w:szCs w:val="24"/>
          <w:lang w:val="ga-IE"/>
        </w:rPr>
        <w:t>Ainm (priontáilte): ______</w:t>
      </w:r>
      <w:r w:rsidR="00600202" w:rsidRPr="00ED5F62">
        <w:rPr>
          <w:rFonts w:ascii="Arial" w:hAnsi="Arial" w:cs="Arial"/>
          <w:sz w:val="24"/>
          <w:szCs w:val="24"/>
          <w:lang w:val="ga-IE"/>
        </w:rPr>
        <w:t xml:space="preserve">_________________ </w:t>
      </w:r>
      <w:r w:rsidRPr="00ED5F62">
        <w:rPr>
          <w:rFonts w:ascii="Arial" w:hAnsi="Arial" w:cs="Arial"/>
          <w:sz w:val="24"/>
          <w:szCs w:val="24"/>
          <w:lang w:val="ga-IE"/>
        </w:rPr>
        <w:t>Síniú: ____</w:t>
      </w:r>
      <w:r w:rsidR="00600202" w:rsidRPr="00ED5F62">
        <w:rPr>
          <w:rFonts w:ascii="Arial" w:hAnsi="Arial" w:cs="Arial"/>
          <w:sz w:val="24"/>
          <w:szCs w:val="24"/>
          <w:lang w:val="ga-IE"/>
        </w:rPr>
        <w:t>____________________</w:t>
      </w:r>
    </w:p>
    <w:p w14:paraId="08165F54" w14:textId="77777777" w:rsidR="00F43D16" w:rsidRPr="00ED5F62" w:rsidRDefault="00F43D16" w:rsidP="00ED5F62">
      <w:pPr>
        <w:tabs>
          <w:tab w:val="left" w:pos="709"/>
        </w:tabs>
        <w:spacing w:after="0"/>
        <w:ind w:right="-46"/>
        <w:jc w:val="both"/>
        <w:rPr>
          <w:rFonts w:ascii="Arial" w:hAnsi="Arial" w:cs="Arial"/>
          <w:sz w:val="24"/>
          <w:szCs w:val="24"/>
          <w:lang w:val="ga-IE"/>
        </w:rPr>
      </w:pPr>
    </w:p>
    <w:p w14:paraId="5D53BCF5" w14:textId="77777777" w:rsidR="00F43D16" w:rsidRPr="00ED5F62" w:rsidRDefault="00F43D16" w:rsidP="00ED5F62">
      <w:pPr>
        <w:spacing w:after="0"/>
        <w:ind w:right="-46"/>
        <w:jc w:val="both"/>
        <w:rPr>
          <w:rFonts w:ascii="Arial" w:hAnsi="Arial" w:cs="Arial"/>
          <w:sz w:val="24"/>
          <w:szCs w:val="24"/>
          <w:lang w:val="ga-IE"/>
        </w:rPr>
      </w:pPr>
      <w:r w:rsidRPr="00ED5F62">
        <w:rPr>
          <w:rFonts w:ascii="Arial" w:hAnsi="Arial" w:cs="Arial"/>
          <w:sz w:val="24"/>
          <w:szCs w:val="24"/>
          <w:lang w:val="ga-IE"/>
        </w:rPr>
        <w:t>Post: ____________</w:t>
      </w:r>
      <w:r w:rsidR="00600202" w:rsidRPr="00ED5F62">
        <w:rPr>
          <w:rFonts w:ascii="Arial" w:hAnsi="Arial" w:cs="Arial"/>
          <w:sz w:val="24"/>
          <w:szCs w:val="24"/>
          <w:lang w:val="ga-IE"/>
        </w:rPr>
        <w:t xml:space="preserve">___________________ </w:t>
      </w:r>
      <w:r w:rsidRPr="00ED5F62">
        <w:rPr>
          <w:rFonts w:ascii="Arial" w:hAnsi="Arial" w:cs="Arial"/>
          <w:sz w:val="24"/>
          <w:szCs w:val="24"/>
          <w:lang w:val="ga-IE"/>
        </w:rPr>
        <w:t>Dáta: ____</w:t>
      </w:r>
      <w:r w:rsidR="00600202" w:rsidRPr="00ED5F62">
        <w:rPr>
          <w:rFonts w:ascii="Arial" w:hAnsi="Arial" w:cs="Arial"/>
          <w:sz w:val="24"/>
          <w:szCs w:val="24"/>
          <w:lang w:val="ga-IE"/>
        </w:rPr>
        <w:t>_______________________</w:t>
      </w:r>
    </w:p>
    <w:p w14:paraId="7084D99E" w14:textId="157FE189" w:rsidR="00F43D16" w:rsidRPr="004368C9" w:rsidRDefault="00600202" w:rsidP="00ED5F62">
      <w:pPr>
        <w:pStyle w:val="BodyText2"/>
        <w:tabs>
          <w:tab w:val="left" w:pos="709"/>
        </w:tabs>
        <w:spacing w:line="276" w:lineRule="auto"/>
        <w:ind w:right="-46"/>
        <w:rPr>
          <w:rFonts w:ascii="Arial" w:hAnsi="Arial" w:cs="Arial"/>
          <w:b/>
          <w:caps/>
          <w:color w:val="FF0000"/>
          <w:u w:val="single"/>
          <w:lang w:val="en-GB" w:bidi="ar-SA"/>
        </w:rPr>
      </w:pPr>
      <w:r w:rsidRPr="00ED5F62">
        <w:rPr>
          <w:rFonts w:ascii="Arial" w:hAnsi="Arial" w:cs="Arial"/>
          <w:b/>
          <w:caps/>
          <w:color w:val="FF0000"/>
          <w:u w:val="single"/>
          <w:lang w:val="ga-IE" w:bidi="ar-SA"/>
        </w:rPr>
        <w:lastRenderedPageBreak/>
        <w:t xml:space="preserve">spriocdháta deiridh a nglacfar le </w:t>
      </w:r>
      <w:r w:rsidRPr="00ED5F62">
        <w:rPr>
          <w:rFonts w:ascii="Arial" w:hAnsi="Arial" w:cs="Arial"/>
          <w:b/>
          <w:color w:val="FF0000"/>
          <w:u w:val="single"/>
          <w:lang w:val="ga-IE" w:bidi="ar-SA"/>
        </w:rPr>
        <w:t>hIARRATAIS:</w:t>
      </w:r>
      <w:r w:rsidRPr="00ED5F62">
        <w:rPr>
          <w:rFonts w:ascii="Arial" w:hAnsi="Arial" w:cs="Arial"/>
          <w:b/>
          <w:caps/>
          <w:color w:val="FF0000"/>
          <w:u w:val="single"/>
          <w:lang w:val="ga-IE" w:bidi="ar-SA"/>
        </w:rPr>
        <w:t xml:space="preserve"> 4</w:t>
      </w:r>
      <w:r w:rsidR="00F43D16" w:rsidRPr="00ED5F62">
        <w:rPr>
          <w:rFonts w:ascii="Arial" w:hAnsi="Arial" w:cs="Arial"/>
          <w:b/>
          <w:caps/>
          <w:color w:val="FF0000"/>
          <w:u w:val="single"/>
          <w:lang w:val="ga-IE" w:bidi="ar-SA"/>
        </w:rPr>
        <w:t xml:space="preserve">pm, Dé </w:t>
      </w:r>
      <w:r w:rsidR="00F43D16" w:rsidRPr="00ED5F62">
        <w:rPr>
          <w:rFonts w:ascii="Arial" w:hAnsi="Arial" w:cs="Arial"/>
          <w:b/>
          <w:color w:val="FF0000"/>
          <w:u w:val="single"/>
          <w:lang w:val="ga-IE" w:bidi="ar-SA"/>
        </w:rPr>
        <w:t>h</w:t>
      </w:r>
      <w:r w:rsidR="00FE406E">
        <w:rPr>
          <w:rFonts w:ascii="Arial" w:hAnsi="Arial" w:cs="Arial"/>
          <w:b/>
          <w:caps/>
          <w:color w:val="FF0000"/>
          <w:u w:val="single"/>
          <w:lang w:val="ga-IE" w:bidi="ar-SA"/>
        </w:rPr>
        <w:t xml:space="preserve">Aoine </w:t>
      </w:r>
      <w:r w:rsidR="004368C9">
        <w:rPr>
          <w:rFonts w:ascii="Arial" w:hAnsi="Arial" w:cs="Arial"/>
          <w:b/>
          <w:caps/>
          <w:color w:val="FF0000"/>
          <w:u w:val="single"/>
          <w:lang w:val="en-GB" w:bidi="ar-SA"/>
        </w:rPr>
        <w:t>3</w:t>
      </w:r>
      <w:r w:rsidR="00FE406E">
        <w:rPr>
          <w:rFonts w:ascii="Arial" w:hAnsi="Arial" w:cs="Arial"/>
          <w:b/>
          <w:caps/>
          <w:color w:val="FF0000"/>
          <w:u w:val="single"/>
          <w:lang w:val="ga-IE" w:bidi="ar-SA"/>
        </w:rPr>
        <w:t>0 Meitheamh 202</w:t>
      </w:r>
      <w:r w:rsidR="004368C9">
        <w:rPr>
          <w:rFonts w:ascii="Arial" w:hAnsi="Arial" w:cs="Arial"/>
          <w:b/>
          <w:caps/>
          <w:color w:val="FF0000"/>
          <w:u w:val="single"/>
          <w:lang w:val="en-GB" w:bidi="ar-SA"/>
        </w:rPr>
        <w:t>3</w:t>
      </w:r>
    </w:p>
    <w:p w14:paraId="339D81B4" w14:textId="77777777" w:rsidR="00600202" w:rsidRPr="00ED5F62" w:rsidRDefault="00600202" w:rsidP="00ED5F62">
      <w:pPr>
        <w:pStyle w:val="BodyText2"/>
        <w:tabs>
          <w:tab w:val="left" w:pos="709"/>
        </w:tabs>
        <w:spacing w:line="276" w:lineRule="auto"/>
        <w:ind w:right="-46"/>
        <w:rPr>
          <w:rFonts w:ascii="Arial" w:hAnsi="Arial" w:cs="Arial"/>
          <w:b/>
          <w:caps/>
          <w:color w:val="FF0000"/>
          <w:u w:val="single"/>
          <w:lang w:val="ga-IE" w:bidi="ar-SA"/>
        </w:rPr>
      </w:pPr>
    </w:p>
    <w:p w14:paraId="3C85A13F" w14:textId="77777777" w:rsidR="00600202" w:rsidRPr="00ED5F62" w:rsidRDefault="00600202" w:rsidP="00ED5F62">
      <w:pPr>
        <w:pBdr>
          <w:top w:val="single" w:sz="4" w:space="1" w:color="000001"/>
          <w:left w:val="single" w:sz="4" w:space="4" w:color="000001"/>
          <w:bottom w:val="single" w:sz="4" w:space="1" w:color="000001"/>
          <w:right w:val="single" w:sz="4" w:space="4" w:color="000001"/>
        </w:pBdr>
        <w:spacing w:after="0"/>
        <w:ind w:right="-46"/>
        <w:jc w:val="center"/>
        <w:rPr>
          <w:rFonts w:ascii="Arial" w:hAnsi="Arial" w:cs="Arial"/>
          <w:b/>
          <w:sz w:val="24"/>
          <w:szCs w:val="24"/>
          <w:lang w:val="ga-IE"/>
        </w:rPr>
      </w:pPr>
      <w:r w:rsidRPr="00ED5F62">
        <w:rPr>
          <w:rFonts w:ascii="Arial" w:hAnsi="Arial" w:cs="Arial"/>
          <w:b/>
          <w:sz w:val="24"/>
          <w:szCs w:val="24"/>
          <w:lang w:val="ga-IE"/>
        </w:rPr>
        <w:t>FAISNÉIS AIRGEADAIS</w:t>
      </w:r>
    </w:p>
    <w:p w14:paraId="6D87B2F8" w14:textId="77777777" w:rsidR="00F43D16" w:rsidRPr="00ED5F62" w:rsidRDefault="00F43D16" w:rsidP="00ED5F62">
      <w:pPr>
        <w:spacing w:after="0"/>
        <w:ind w:right="-46"/>
        <w:jc w:val="both"/>
        <w:rPr>
          <w:rFonts w:ascii="Arial" w:hAnsi="Arial" w:cs="Arial"/>
          <w:sz w:val="24"/>
          <w:szCs w:val="24"/>
          <w:lang w:val="ga-IE"/>
        </w:rPr>
      </w:pPr>
    </w:p>
    <w:p w14:paraId="09E9C012" w14:textId="77777777" w:rsidR="00F43D16" w:rsidRPr="00ED5F62" w:rsidRDefault="00F43D16" w:rsidP="00ED5F62">
      <w:pPr>
        <w:tabs>
          <w:tab w:val="left" w:pos="709"/>
        </w:tabs>
        <w:spacing w:after="0"/>
        <w:ind w:right="-46"/>
        <w:jc w:val="both"/>
        <w:rPr>
          <w:rFonts w:ascii="Arial" w:hAnsi="Arial" w:cs="Arial"/>
          <w:sz w:val="24"/>
          <w:szCs w:val="24"/>
          <w:lang w:val="ga-IE"/>
        </w:rPr>
      </w:pPr>
      <w:r w:rsidRPr="00ED5F62">
        <w:rPr>
          <w:rFonts w:ascii="Arial" w:hAnsi="Arial" w:cs="Arial"/>
          <w:sz w:val="24"/>
          <w:szCs w:val="24"/>
          <w:lang w:val="ga-IE"/>
        </w:rPr>
        <w:t xml:space="preserve">Mionsonraí cuntais (Tabhair ar aird le do thoil: is trí chóras Ríomhaistrithe Airgid agus </w:t>
      </w:r>
      <w:r w:rsidRPr="00ED5F62">
        <w:rPr>
          <w:rFonts w:ascii="Arial" w:hAnsi="Arial" w:cs="Arial"/>
          <w:b/>
          <w:sz w:val="24"/>
          <w:szCs w:val="24"/>
          <w:lang w:val="ga-IE"/>
        </w:rPr>
        <w:t xml:space="preserve">sin amháin </w:t>
      </w:r>
      <w:r w:rsidRPr="00ED5F62">
        <w:rPr>
          <w:rFonts w:ascii="Arial" w:hAnsi="Arial" w:cs="Arial"/>
          <w:sz w:val="24"/>
          <w:szCs w:val="24"/>
          <w:lang w:val="ga-IE"/>
        </w:rPr>
        <w:t>a íocfar aon deontas a cheadófar. Más é seo an chéad uair agat ag déanamh iarratais agus nach bhfuil íocaíocht faighte roimhe seo agat trí EFT ó Chomhairle Cathrach na Gaillimhe, comhlánaigh an Fhoirm Socraithe Soláthróirí oifigiúil atá ceangailte agus seol ar ais í le d’iarratas.</w:t>
      </w:r>
    </w:p>
    <w:p w14:paraId="677A1C46" w14:textId="77777777" w:rsidR="00F43D16" w:rsidRPr="00ED5F62" w:rsidRDefault="00F43D16" w:rsidP="00ED5F62">
      <w:pPr>
        <w:tabs>
          <w:tab w:val="left" w:pos="709"/>
        </w:tabs>
        <w:spacing w:after="0"/>
        <w:ind w:right="-46"/>
        <w:jc w:val="both"/>
        <w:rPr>
          <w:rFonts w:ascii="Arial" w:hAnsi="Arial" w:cs="Arial"/>
          <w:sz w:val="24"/>
          <w:szCs w:val="24"/>
          <w:lang w:val="ga-IE"/>
        </w:rPr>
      </w:pPr>
    </w:p>
    <w:p w14:paraId="529B89F0" w14:textId="77777777" w:rsidR="00F43D16" w:rsidRPr="00ED5F62" w:rsidRDefault="00F43D16" w:rsidP="00ED5F62">
      <w:pPr>
        <w:tabs>
          <w:tab w:val="left" w:pos="709"/>
        </w:tabs>
        <w:spacing w:after="0"/>
        <w:ind w:right="-46"/>
        <w:jc w:val="both"/>
        <w:rPr>
          <w:rFonts w:ascii="Arial" w:hAnsi="Arial" w:cs="Arial"/>
          <w:sz w:val="24"/>
          <w:szCs w:val="24"/>
          <w:lang w:val="ga-IE"/>
        </w:rPr>
      </w:pPr>
      <w:r w:rsidRPr="00ED5F62">
        <w:rPr>
          <w:rFonts w:ascii="Arial" w:hAnsi="Arial" w:cs="Arial"/>
          <w:sz w:val="24"/>
          <w:szCs w:val="24"/>
          <w:lang w:val="ga-IE"/>
        </w:rPr>
        <w:t>Má fuair tú íocaíocht roimhe seo ó Chomhairle Cathrach na Gaillimhe, ach go bhfuil mionsonraí athraithe, i.e. Cuntas bainc, seoladh etc., comhlánaigh agus seol ar ais an Fhoirm Socraithe Soláthróirí oifigiúil atá ceangailte agus déanfar do chuid mionsonraí a thabhairt cothrom le dáta ar ár gcóras.</w:t>
      </w:r>
    </w:p>
    <w:p w14:paraId="3407943B" w14:textId="77777777" w:rsidR="00F43D16" w:rsidRPr="00ED5F62" w:rsidRDefault="00F43D16" w:rsidP="00ED5F62">
      <w:pPr>
        <w:tabs>
          <w:tab w:val="left" w:pos="709"/>
        </w:tabs>
        <w:spacing w:after="0"/>
        <w:ind w:right="-46"/>
        <w:jc w:val="both"/>
        <w:rPr>
          <w:rFonts w:ascii="Arial" w:hAnsi="Arial" w:cs="Arial"/>
          <w:sz w:val="24"/>
          <w:szCs w:val="24"/>
          <w:lang w:val="ga-IE"/>
        </w:rPr>
      </w:pPr>
    </w:p>
    <w:p w14:paraId="21CE5F52" w14:textId="77777777" w:rsidR="00F43D16" w:rsidRPr="00ED5F62" w:rsidRDefault="00F43D16" w:rsidP="00ED5F62">
      <w:pPr>
        <w:tabs>
          <w:tab w:val="left" w:pos="709"/>
        </w:tabs>
        <w:spacing w:after="0"/>
        <w:ind w:right="-46"/>
        <w:jc w:val="both"/>
        <w:rPr>
          <w:rFonts w:ascii="Arial" w:hAnsi="Arial" w:cs="Arial"/>
          <w:sz w:val="24"/>
          <w:szCs w:val="24"/>
          <w:lang w:val="ga-IE"/>
        </w:rPr>
      </w:pPr>
      <w:r w:rsidRPr="00ED5F62">
        <w:rPr>
          <w:rFonts w:ascii="Arial" w:hAnsi="Arial" w:cs="Arial"/>
          <w:sz w:val="24"/>
          <w:szCs w:val="24"/>
          <w:lang w:val="ga-IE"/>
        </w:rPr>
        <w:t>Ní mór do gach eagraíocht/grúpa a chinntiú go bhfuil an fhaisnéis a thugtar do Chomhairle Cathrach na Gaillimhe chun íocaíocht a fháil ceart.</w:t>
      </w:r>
    </w:p>
    <w:p w14:paraId="052B95FF" w14:textId="77777777" w:rsidR="00F43D16" w:rsidRPr="00ED5F62" w:rsidRDefault="00F43D16" w:rsidP="00ED5F62">
      <w:pPr>
        <w:spacing w:after="0"/>
        <w:ind w:right="-46"/>
        <w:jc w:val="both"/>
        <w:rPr>
          <w:rFonts w:ascii="Arial" w:hAnsi="Arial" w:cs="Arial"/>
          <w:sz w:val="24"/>
          <w:szCs w:val="24"/>
          <w:lang w:val="ga-IE"/>
        </w:rPr>
      </w:pPr>
    </w:p>
    <w:p w14:paraId="74261CDE" w14:textId="77777777" w:rsidR="00F43D16" w:rsidRPr="00ED5F62" w:rsidRDefault="00F43D16" w:rsidP="00ED5F62">
      <w:pPr>
        <w:pStyle w:val="Heading2"/>
        <w:spacing w:line="276" w:lineRule="auto"/>
        <w:ind w:right="-46"/>
        <w:jc w:val="both"/>
        <w:rPr>
          <w:rFonts w:ascii="Arial" w:hAnsi="Arial" w:cs="Arial"/>
          <w:lang w:val="ga-IE"/>
        </w:rPr>
      </w:pPr>
      <w:r w:rsidRPr="00ED5F62">
        <w:rPr>
          <w:rFonts w:ascii="Arial" w:hAnsi="Arial" w:cs="Arial"/>
          <w:b/>
          <w:lang w:val="ga-IE" w:bidi="ar-SA"/>
        </w:rPr>
        <w:t>Achoimre Airgeadais</w:t>
      </w:r>
    </w:p>
    <w:p w14:paraId="752E6A8E" w14:textId="77777777" w:rsidR="00600202" w:rsidRPr="00ED5F62" w:rsidRDefault="00F43D16" w:rsidP="00ED5F62">
      <w:pPr>
        <w:pStyle w:val="ListParagraph"/>
        <w:spacing w:line="276" w:lineRule="auto"/>
        <w:ind w:right="-46"/>
        <w:jc w:val="both"/>
        <w:rPr>
          <w:rFonts w:ascii="Arial" w:hAnsi="Arial" w:cs="Arial"/>
          <w:sz w:val="24"/>
          <w:szCs w:val="24"/>
          <w:lang w:val="ga-IE"/>
        </w:rPr>
      </w:pPr>
      <w:r w:rsidRPr="00ED5F62">
        <w:rPr>
          <w:rFonts w:ascii="Arial" w:hAnsi="Arial" w:cs="Arial"/>
          <w:sz w:val="24"/>
          <w:szCs w:val="24"/>
          <w:lang w:val="ga-IE"/>
        </w:rPr>
        <w:t>Tabhair Ráiteas Cuntas Deimhnithe/Iniúchta (más infheidhme) atá cothrom le dáta leis an iarratas seo. Má tá d’eagraíocht cláraithe ó thaobh cánach éilítear ort cóip de Dheimhniú Imréitigh Cánach atá bailí a sholáthar. Ní gá é sin a dhéanamh má thugann tú Uimhir Carthanais.</w:t>
      </w:r>
    </w:p>
    <w:p w14:paraId="10BAB7CF" w14:textId="77777777" w:rsidR="006D5FFD" w:rsidRPr="00ED5F62" w:rsidRDefault="00F479F6" w:rsidP="00F479F6">
      <w:pPr>
        <w:spacing w:after="0"/>
        <w:rPr>
          <w:rFonts w:ascii="Arial" w:hAnsi="Arial" w:cs="Arial"/>
          <w:sz w:val="24"/>
          <w:szCs w:val="24"/>
        </w:rPr>
      </w:pPr>
      <w:r w:rsidRPr="00ED5F62">
        <w:rPr>
          <w:rFonts w:ascii="Arial" w:hAnsi="Arial" w:cs="Arial"/>
          <w:sz w:val="24"/>
          <w:szCs w:val="24"/>
        </w:rPr>
        <w:t xml:space="preserve"> </w:t>
      </w:r>
    </w:p>
    <w:sectPr w:rsidR="006D5FFD" w:rsidRPr="00ED5F62" w:rsidSect="00600202">
      <w:footerReference w:type="default" r:id="rId9"/>
      <w:pgSz w:w="11906" w:h="16838"/>
      <w:pgMar w:top="1440" w:right="1440" w:bottom="1440" w:left="1440" w:header="720" w:footer="587" w:gutter="0"/>
      <w:cols w:space="720"/>
      <w:docGrid w:linePitch="299"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442EB" w14:textId="77777777" w:rsidR="00383916" w:rsidRDefault="00383916" w:rsidP="00F43D16">
      <w:pPr>
        <w:spacing w:after="0" w:line="240" w:lineRule="auto"/>
      </w:pPr>
      <w:r>
        <w:separator/>
      </w:r>
    </w:p>
  </w:endnote>
  <w:endnote w:type="continuationSeparator" w:id="0">
    <w:p w14:paraId="47D62555" w14:textId="77777777" w:rsidR="00383916" w:rsidRDefault="00383916" w:rsidP="00F43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0022" w14:textId="77777777" w:rsidR="00F43D16" w:rsidRPr="006D5FFD" w:rsidRDefault="006D5FFD" w:rsidP="006D5FFD">
    <w:pPr>
      <w:pStyle w:val="Footer"/>
      <w:jc w:val="right"/>
      <w:rPr>
        <w:rFonts w:ascii="Arial" w:hAnsi="Arial" w:cs="Arial"/>
        <w:sz w:val="20"/>
      </w:rPr>
    </w:pPr>
    <w:r w:rsidRPr="006D5FFD">
      <w:rPr>
        <w:rFonts w:ascii="Arial" w:hAnsi="Arial" w:cs="Arial"/>
        <w:sz w:val="20"/>
      </w:rPr>
      <w:fldChar w:fldCharType="begin"/>
    </w:r>
    <w:r w:rsidRPr="006D5FFD">
      <w:rPr>
        <w:rFonts w:ascii="Arial" w:hAnsi="Arial" w:cs="Arial"/>
        <w:sz w:val="20"/>
      </w:rPr>
      <w:instrText xml:space="preserve"> PAGE   \* MERGEFORMAT </w:instrText>
    </w:r>
    <w:r w:rsidRPr="006D5FFD">
      <w:rPr>
        <w:rFonts w:ascii="Arial" w:hAnsi="Arial" w:cs="Arial"/>
        <w:sz w:val="20"/>
      </w:rPr>
      <w:fldChar w:fldCharType="separate"/>
    </w:r>
    <w:r w:rsidR="00FE406E">
      <w:rPr>
        <w:rFonts w:ascii="Arial" w:hAnsi="Arial" w:cs="Arial"/>
        <w:noProof/>
        <w:sz w:val="20"/>
      </w:rPr>
      <w:t>5</w:t>
    </w:r>
    <w:r w:rsidRPr="006D5FFD">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A1AB5" w14:textId="77777777" w:rsidR="00383916" w:rsidRDefault="00383916" w:rsidP="00F43D16">
      <w:pPr>
        <w:spacing w:after="0" w:line="240" w:lineRule="auto"/>
      </w:pPr>
      <w:r>
        <w:separator/>
      </w:r>
    </w:p>
  </w:footnote>
  <w:footnote w:type="continuationSeparator" w:id="0">
    <w:p w14:paraId="3C3703CA" w14:textId="77777777" w:rsidR="00383916" w:rsidRDefault="00383916" w:rsidP="00F43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720"/>
        </w:tabs>
        <w:ind w:left="720" w:hanging="360"/>
      </w:pPr>
      <w:rPr>
        <w:rFonts w:ascii="Arial Narrow" w:hAnsi="Arial Narrow"/>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D36365C"/>
    <w:name w:val="WWNum2"/>
    <w:lvl w:ilvl="0">
      <w:start w:val="1"/>
      <w:numFmt w:val="bullet"/>
      <w:lvlText w:val=""/>
      <w:lvlJc w:val="left"/>
      <w:pPr>
        <w:tabs>
          <w:tab w:val="num" w:pos="720"/>
        </w:tabs>
        <w:ind w:left="720" w:hanging="360"/>
      </w:pPr>
      <w:rPr>
        <w:rFonts w:ascii="Symbol" w:hAnsi="Symbol" w:hint="default"/>
        <w:b/>
        <w:sz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b/>
        <w:sz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b/>
        <w:sz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94F8814A"/>
    <w:name w:val="WWNum3"/>
    <w:lvl w:ilvl="0">
      <w:start w:val="1"/>
      <w:numFmt w:val="decimal"/>
      <w:lvlText w:val="%1."/>
      <w:lvlJc w:val="left"/>
      <w:pPr>
        <w:tabs>
          <w:tab w:val="num" w:pos="0"/>
        </w:tabs>
        <w:ind w:left="1146" w:hanging="360"/>
      </w:pPr>
      <w:rPr>
        <w:b w:val="0"/>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4" w15:restartNumberingAfterBreak="0">
    <w:nsid w:val="00000005"/>
    <w:multiLevelType w:val="multilevel"/>
    <w:tmpl w:val="8D706CDC"/>
    <w:lvl w:ilvl="0">
      <w:start w:val="1"/>
      <w:numFmt w:val="bullet"/>
      <w:lvlText w:val=""/>
      <w:lvlJc w:val="left"/>
      <w:pPr>
        <w:tabs>
          <w:tab w:val="num" w:pos="0"/>
        </w:tabs>
        <w:ind w:left="786" w:hanging="360"/>
      </w:pPr>
      <w:rPr>
        <w:rFonts w:ascii="Symbol" w:hAnsi="Symbol" w:hint="default"/>
        <w:b/>
        <w:sz w:val="22"/>
      </w:rPr>
    </w:lvl>
    <w:lvl w:ilvl="1">
      <w:start w:val="1"/>
      <w:numFmt w:val="lowerLetter"/>
      <w:lvlText w:val="%2."/>
      <w:lvlJc w:val="left"/>
      <w:pPr>
        <w:tabs>
          <w:tab w:val="num" w:pos="0"/>
        </w:tabs>
        <w:ind w:left="1506" w:hanging="360"/>
      </w:pPr>
      <w:rPr>
        <w:rFonts w:hint="default"/>
      </w:rPr>
    </w:lvl>
    <w:lvl w:ilvl="2">
      <w:start w:val="1"/>
      <w:numFmt w:val="lowerRoman"/>
      <w:lvlText w:val="%3."/>
      <w:lvlJc w:val="right"/>
      <w:pPr>
        <w:tabs>
          <w:tab w:val="num" w:pos="0"/>
        </w:tabs>
        <w:ind w:left="2226" w:hanging="180"/>
      </w:pPr>
      <w:rPr>
        <w:rFonts w:hint="default"/>
      </w:rPr>
    </w:lvl>
    <w:lvl w:ilvl="3">
      <w:start w:val="1"/>
      <w:numFmt w:val="decimal"/>
      <w:lvlText w:val="%4."/>
      <w:lvlJc w:val="left"/>
      <w:pPr>
        <w:tabs>
          <w:tab w:val="num" w:pos="0"/>
        </w:tabs>
        <w:ind w:left="2946" w:hanging="360"/>
      </w:pPr>
      <w:rPr>
        <w:rFonts w:hint="default"/>
      </w:rPr>
    </w:lvl>
    <w:lvl w:ilvl="4">
      <w:start w:val="1"/>
      <w:numFmt w:val="lowerLetter"/>
      <w:lvlText w:val="%5."/>
      <w:lvlJc w:val="left"/>
      <w:pPr>
        <w:tabs>
          <w:tab w:val="num" w:pos="0"/>
        </w:tabs>
        <w:ind w:left="3666" w:hanging="360"/>
      </w:pPr>
      <w:rPr>
        <w:rFonts w:hint="default"/>
      </w:rPr>
    </w:lvl>
    <w:lvl w:ilvl="5">
      <w:start w:val="1"/>
      <w:numFmt w:val="lowerRoman"/>
      <w:lvlText w:val="%6."/>
      <w:lvlJc w:val="right"/>
      <w:pPr>
        <w:tabs>
          <w:tab w:val="num" w:pos="0"/>
        </w:tabs>
        <w:ind w:left="4386" w:hanging="180"/>
      </w:pPr>
      <w:rPr>
        <w:rFonts w:hint="default"/>
      </w:rPr>
    </w:lvl>
    <w:lvl w:ilvl="6">
      <w:start w:val="1"/>
      <w:numFmt w:val="decimal"/>
      <w:lvlText w:val="%7."/>
      <w:lvlJc w:val="left"/>
      <w:pPr>
        <w:tabs>
          <w:tab w:val="num" w:pos="0"/>
        </w:tabs>
        <w:ind w:left="5106" w:hanging="360"/>
      </w:pPr>
      <w:rPr>
        <w:rFonts w:hint="default"/>
      </w:rPr>
    </w:lvl>
    <w:lvl w:ilvl="7">
      <w:start w:val="1"/>
      <w:numFmt w:val="lowerLetter"/>
      <w:lvlText w:val="%8."/>
      <w:lvlJc w:val="left"/>
      <w:pPr>
        <w:tabs>
          <w:tab w:val="num" w:pos="0"/>
        </w:tabs>
        <w:ind w:left="5826" w:hanging="360"/>
      </w:pPr>
      <w:rPr>
        <w:rFonts w:hint="default"/>
      </w:rPr>
    </w:lvl>
    <w:lvl w:ilvl="8">
      <w:start w:val="1"/>
      <w:numFmt w:val="lowerRoman"/>
      <w:lvlText w:val="%9."/>
      <w:lvlJc w:val="right"/>
      <w:pPr>
        <w:tabs>
          <w:tab w:val="num" w:pos="0"/>
        </w:tabs>
        <w:ind w:left="6546" w:hanging="180"/>
      </w:pPr>
      <w:rPr>
        <w:rFonts w:hint="default"/>
      </w:r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786" w:hanging="360"/>
      </w:pPr>
      <w:rPr>
        <w:rFonts w:ascii="Arial Narrow" w:hAnsi="Arial Narrow"/>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bullet"/>
      <w:lvlText w:val=""/>
      <w:lvlJc w:val="left"/>
      <w:pPr>
        <w:tabs>
          <w:tab w:val="num" w:pos="0"/>
        </w:tabs>
        <w:ind w:left="1146" w:hanging="360"/>
      </w:pPr>
      <w:rPr>
        <w:rFonts w:ascii="Symbol" w:hAnsi="Symbol" w:cs="Symbol"/>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146" w:hanging="360"/>
      </w:pPr>
      <w:rPr>
        <w:rFonts w:ascii="Symbol" w:hAnsi="Symbol" w:cs="Symbol"/>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0"/>
        </w:tabs>
        <w:ind w:left="1146" w:hanging="360"/>
      </w:pPr>
      <w:rPr>
        <w:rFonts w:ascii="Symbol" w:hAnsi="Symbol" w:cs="Symbol"/>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9" w15:restartNumberingAfterBreak="0">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041674F7"/>
    <w:multiLevelType w:val="hybridMultilevel"/>
    <w:tmpl w:val="D0422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057E70D2"/>
    <w:multiLevelType w:val="multilevel"/>
    <w:tmpl w:val="8D30D6D8"/>
    <w:lvl w:ilvl="0">
      <w:start w:val="1"/>
      <w:numFmt w:val="decimal"/>
      <w:lvlText w:val="%1)"/>
      <w:lvlJc w:val="left"/>
      <w:pPr>
        <w:tabs>
          <w:tab w:val="num" w:pos="0"/>
        </w:tabs>
        <w:ind w:left="786" w:hanging="360"/>
      </w:pPr>
      <w:rPr>
        <w:rFonts w:hint="default"/>
        <w:b w:val="0"/>
        <w:sz w:val="24"/>
      </w:rPr>
    </w:lvl>
    <w:lvl w:ilvl="1">
      <w:start w:val="1"/>
      <w:numFmt w:val="lowerLetter"/>
      <w:lvlText w:val="%2."/>
      <w:lvlJc w:val="left"/>
      <w:pPr>
        <w:tabs>
          <w:tab w:val="num" w:pos="0"/>
        </w:tabs>
        <w:ind w:left="1506" w:hanging="360"/>
      </w:pPr>
      <w:rPr>
        <w:rFonts w:hint="default"/>
      </w:rPr>
    </w:lvl>
    <w:lvl w:ilvl="2">
      <w:start w:val="1"/>
      <w:numFmt w:val="lowerRoman"/>
      <w:lvlText w:val="%3."/>
      <w:lvlJc w:val="right"/>
      <w:pPr>
        <w:tabs>
          <w:tab w:val="num" w:pos="0"/>
        </w:tabs>
        <w:ind w:left="2226" w:hanging="180"/>
      </w:pPr>
      <w:rPr>
        <w:rFonts w:hint="default"/>
      </w:rPr>
    </w:lvl>
    <w:lvl w:ilvl="3">
      <w:start w:val="1"/>
      <w:numFmt w:val="decimal"/>
      <w:lvlText w:val="%4."/>
      <w:lvlJc w:val="left"/>
      <w:pPr>
        <w:tabs>
          <w:tab w:val="num" w:pos="0"/>
        </w:tabs>
        <w:ind w:left="2946" w:hanging="360"/>
      </w:pPr>
      <w:rPr>
        <w:rFonts w:hint="default"/>
      </w:rPr>
    </w:lvl>
    <w:lvl w:ilvl="4">
      <w:start w:val="1"/>
      <w:numFmt w:val="lowerLetter"/>
      <w:lvlText w:val="%5."/>
      <w:lvlJc w:val="left"/>
      <w:pPr>
        <w:tabs>
          <w:tab w:val="num" w:pos="0"/>
        </w:tabs>
        <w:ind w:left="3666" w:hanging="360"/>
      </w:pPr>
      <w:rPr>
        <w:rFonts w:hint="default"/>
      </w:rPr>
    </w:lvl>
    <w:lvl w:ilvl="5">
      <w:start w:val="1"/>
      <w:numFmt w:val="lowerRoman"/>
      <w:lvlText w:val="%6."/>
      <w:lvlJc w:val="right"/>
      <w:pPr>
        <w:tabs>
          <w:tab w:val="num" w:pos="0"/>
        </w:tabs>
        <w:ind w:left="4386" w:hanging="180"/>
      </w:pPr>
      <w:rPr>
        <w:rFonts w:hint="default"/>
      </w:rPr>
    </w:lvl>
    <w:lvl w:ilvl="6">
      <w:start w:val="1"/>
      <w:numFmt w:val="decimal"/>
      <w:lvlText w:val="%7."/>
      <w:lvlJc w:val="left"/>
      <w:pPr>
        <w:tabs>
          <w:tab w:val="num" w:pos="0"/>
        </w:tabs>
        <w:ind w:left="5106" w:hanging="360"/>
      </w:pPr>
      <w:rPr>
        <w:rFonts w:hint="default"/>
      </w:rPr>
    </w:lvl>
    <w:lvl w:ilvl="7">
      <w:start w:val="1"/>
      <w:numFmt w:val="lowerLetter"/>
      <w:lvlText w:val="%8."/>
      <w:lvlJc w:val="left"/>
      <w:pPr>
        <w:tabs>
          <w:tab w:val="num" w:pos="0"/>
        </w:tabs>
        <w:ind w:left="5826" w:hanging="360"/>
      </w:pPr>
      <w:rPr>
        <w:rFonts w:hint="default"/>
      </w:rPr>
    </w:lvl>
    <w:lvl w:ilvl="8">
      <w:start w:val="1"/>
      <w:numFmt w:val="lowerRoman"/>
      <w:lvlText w:val="%9."/>
      <w:lvlJc w:val="right"/>
      <w:pPr>
        <w:tabs>
          <w:tab w:val="num" w:pos="0"/>
        </w:tabs>
        <w:ind w:left="6546" w:hanging="180"/>
      </w:pPr>
      <w:rPr>
        <w:rFonts w:hint="default"/>
      </w:rPr>
    </w:lvl>
  </w:abstractNum>
  <w:abstractNum w:abstractNumId="12" w15:restartNumberingAfterBreak="0">
    <w:nsid w:val="0A5D55D4"/>
    <w:multiLevelType w:val="hybridMultilevel"/>
    <w:tmpl w:val="E3E21012"/>
    <w:lvl w:ilvl="0" w:tplc="C464B0F8">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0A6868AB"/>
    <w:multiLevelType w:val="multilevel"/>
    <w:tmpl w:val="53FC7AF8"/>
    <w:lvl w:ilvl="0">
      <w:start w:val="1"/>
      <w:numFmt w:val="decimal"/>
      <w:lvlText w:val="%1)"/>
      <w:lvlJc w:val="left"/>
      <w:pPr>
        <w:tabs>
          <w:tab w:val="num" w:pos="720"/>
        </w:tabs>
        <w:ind w:left="720" w:hanging="360"/>
      </w:pPr>
      <w:rPr>
        <w:color w:val="auto"/>
        <w:sz w:val="22"/>
        <w:szCs w:val="22"/>
      </w:rPr>
    </w:lvl>
    <w:lvl w:ilvl="1">
      <w:start w:val="1"/>
      <w:numFmt w:val="bullet"/>
      <w:lvlText w:val=""/>
      <w:lvlJc w:val="left"/>
      <w:pPr>
        <w:tabs>
          <w:tab w:val="num" w:pos="1080"/>
        </w:tabs>
        <w:ind w:left="1080" w:hanging="360"/>
      </w:pPr>
      <w:rPr>
        <w:rFonts w:ascii="Wingdings" w:hAnsi="Wingdings" w:cs="Courier New"/>
      </w:rPr>
    </w:lvl>
    <w:lvl w:ilvl="2">
      <w:start w:val="1"/>
      <w:numFmt w:val="bullet"/>
      <w:lvlText w:val=""/>
      <w:lvlJc w:val="left"/>
      <w:pPr>
        <w:tabs>
          <w:tab w:val="num" w:pos="1440"/>
        </w:tabs>
        <w:ind w:left="1440" w:hanging="360"/>
      </w:pPr>
      <w:rPr>
        <w:rFonts w:ascii="Wingdings" w:hAnsi="Wingdings" w:cs="Courier New"/>
      </w:rPr>
    </w:lvl>
    <w:lvl w:ilvl="3">
      <w:start w:val="1"/>
      <w:numFmt w:val="bullet"/>
      <w:lvlText w:val=""/>
      <w:lvlJc w:val="left"/>
      <w:pPr>
        <w:tabs>
          <w:tab w:val="num" w:pos="1800"/>
        </w:tabs>
        <w:ind w:left="1800" w:hanging="360"/>
      </w:pPr>
      <w:rPr>
        <w:rFonts w:ascii="Wingdings" w:hAnsi="Wingdings" w:cs="Courier New"/>
      </w:rPr>
    </w:lvl>
    <w:lvl w:ilvl="4">
      <w:start w:val="1"/>
      <w:numFmt w:val="bullet"/>
      <w:lvlText w:val=""/>
      <w:lvlJc w:val="left"/>
      <w:pPr>
        <w:tabs>
          <w:tab w:val="num" w:pos="2160"/>
        </w:tabs>
        <w:ind w:left="2160" w:hanging="360"/>
      </w:pPr>
      <w:rPr>
        <w:rFonts w:ascii="Wingdings" w:hAnsi="Wingdings" w:cs="Courier New"/>
      </w:rPr>
    </w:lvl>
    <w:lvl w:ilvl="5">
      <w:start w:val="1"/>
      <w:numFmt w:val="bullet"/>
      <w:lvlText w:val=""/>
      <w:lvlJc w:val="left"/>
      <w:pPr>
        <w:tabs>
          <w:tab w:val="num" w:pos="2520"/>
        </w:tabs>
        <w:ind w:left="2520" w:hanging="360"/>
      </w:pPr>
      <w:rPr>
        <w:rFonts w:ascii="Wingdings" w:hAnsi="Wingdings" w:cs="Courier New"/>
      </w:rPr>
    </w:lvl>
    <w:lvl w:ilvl="6">
      <w:start w:val="1"/>
      <w:numFmt w:val="bullet"/>
      <w:lvlText w:val=""/>
      <w:lvlJc w:val="left"/>
      <w:pPr>
        <w:tabs>
          <w:tab w:val="num" w:pos="2880"/>
        </w:tabs>
        <w:ind w:left="2880" w:hanging="360"/>
      </w:pPr>
      <w:rPr>
        <w:rFonts w:ascii="Wingdings" w:hAnsi="Wingdings" w:cs="Courier New"/>
      </w:rPr>
    </w:lvl>
    <w:lvl w:ilvl="7">
      <w:start w:val="1"/>
      <w:numFmt w:val="bullet"/>
      <w:lvlText w:val=""/>
      <w:lvlJc w:val="left"/>
      <w:pPr>
        <w:tabs>
          <w:tab w:val="num" w:pos="3240"/>
        </w:tabs>
        <w:ind w:left="3240" w:hanging="360"/>
      </w:pPr>
      <w:rPr>
        <w:rFonts w:ascii="Wingdings" w:hAnsi="Wingdings" w:cs="Courier New"/>
      </w:rPr>
    </w:lvl>
    <w:lvl w:ilvl="8">
      <w:start w:val="1"/>
      <w:numFmt w:val="bullet"/>
      <w:lvlText w:val=""/>
      <w:lvlJc w:val="left"/>
      <w:pPr>
        <w:tabs>
          <w:tab w:val="num" w:pos="3600"/>
        </w:tabs>
        <w:ind w:left="3600" w:hanging="360"/>
      </w:pPr>
      <w:rPr>
        <w:rFonts w:ascii="Wingdings" w:hAnsi="Wingdings" w:cs="Courier New"/>
      </w:rPr>
    </w:lvl>
  </w:abstractNum>
  <w:abstractNum w:abstractNumId="14" w15:restartNumberingAfterBreak="0">
    <w:nsid w:val="0B532238"/>
    <w:multiLevelType w:val="hybridMultilevel"/>
    <w:tmpl w:val="136EE748"/>
    <w:lvl w:ilvl="0" w:tplc="4878BB9A">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0C9A20C2"/>
    <w:multiLevelType w:val="hybridMultilevel"/>
    <w:tmpl w:val="CFAA4564"/>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2724178"/>
    <w:multiLevelType w:val="hybridMultilevel"/>
    <w:tmpl w:val="A476B4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BD73BB1"/>
    <w:multiLevelType w:val="hybridMultilevel"/>
    <w:tmpl w:val="665C6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D04521F"/>
    <w:multiLevelType w:val="multilevel"/>
    <w:tmpl w:val="FB6E6228"/>
    <w:lvl w:ilvl="0">
      <w:start w:val="4"/>
      <w:numFmt w:val="decimal"/>
      <w:lvlText w:val="%1."/>
      <w:lvlJc w:val="left"/>
      <w:pPr>
        <w:tabs>
          <w:tab w:val="num" w:pos="720"/>
        </w:tabs>
        <w:ind w:left="720" w:hanging="360"/>
      </w:pPr>
      <w:rPr>
        <w:rFonts w:hint="default"/>
        <w:color w:val="auto"/>
        <w:sz w:val="22"/>
        <w:szCs w:val="22"/>
      </w:rPr>
    </w:lvl>
    <w:lvl w:ilvl="1">
      <w:start w:val="1"/>
      <w:numFmt w:val="bullet"/>
      <w:lvlText w:val=""/>
      <w:lvlJc w:val="left"/>
      <w:pPr>
        <w:tabs>
          <w:tab w:val="num" w:pos="1080"/>
        </w:tabs>
        <w:ind w:left="1080" w:hanging="360"/>
      </w:pPr>
      <w:rPr>
        <w:rFonts w:ascii="Wingdings" w:hAnsi="Wingdings" w:cs="Courier New" w:hint="default"/>
      </w:rPr>
    </w:lvl>
    <w:lvl w:ilvl="2">
      <w:start w:val="1"/>
      <w:numFmt w:val="bullet"/>
      <w:lvlText w:val=""/>
      <w:lvlJc w:val="left"/>
      <w:pPr>
        <w:tabs>
          <w:tab w:val="num" w:pos="1440"/>
        </w:tabs>
        <w:ind w:left="1440" w:hanging="360"/>
      </w:pPr>
      <w:rPr>
        <w:rFonts w:ascii="Wingdings" w:hAnsi="Wingdings" w:cs="Courier New" w:hint="default"/>
      </w:rPr>
    </w:lvl>
    <w:lvl w:ilvl="3">
      <w:start w:val="1"/>
      <w:numFmt w:val="bullet"/>
      <w:lvlText w:val=""/>
      <w:lvlJc w:val="left"/>
      <w:pPr>
        <w:tabs>
          <w:tab w:val="num" w:pos="1800"/>
        </w:tabs>
        <w:ind w:left="1800" w:hanging="360"/>
      </w:pPr>
      <w:rPr>
        <w:rFonts w:ascii="Wingdings" w:hAnsi="Wingdings" w:cs="Courier New" w:hint="default"/>
      </w:rPr>
    </w:lvl>
    <w:lvl w:ilvl="4">
      <w:start w:val="1"/>
      <w:numFmt w:val="bullet"/>
      <w:lvlText w:val=""/>
      <w:lvlJc w:val="left"/>
      <w:pPr>
        <w:tabs>
          <w:tab w:val="num" w:pos="2160"/>
        </w:tabs>
        <w:ind w:left="2160" w:hanging="360"/>
      </w:pPr>
      <w:rPr>
        <w:rFonts w:ascii="Wingdings" w:hAnsi="Wingdings" w:cs="Courier New" w:hint="default"/>
      </w:rPr>
    </w:lvl>
    <w:lvl w:ilvl="5">
      <w:start w:val="1"/>
      <w:numFmt w:val="bullet"/>
      <w:lvlText w:val=""/>
      <w:lvlJc w:val="left"/>
      <w:pPr>
        <w:tabs>
          <w:tab w:val="num" w:pos="2520"/>
        </w:tabs>
        <w:ind w:left="2520" w:hanging="360"/>
      </w:pPr>
      <w:rPr>
        <w:rFonts w:ascii="Wingdings" w:hAnsi="Wingdings" w:cs="Courier New" w:hint="default"/>
      </w:rPr>
    </w:lvl>
    <w:lvl w:ilvl="6">
      <w:start w:val="1"/>
      <w:numFmt w:val="bullet"/>
      <w:lvlText w:val=""/>
      <w:lvlJc w:val="left"/>
      <w:pPr>
        <w:tabs>
          <w:tab w:val="num" w:pos="2880"/>
        </w:tabs>
        <w:ind w:left="2880" w:hanging="360"/>
      </w:pPr>
      <w:rPr>
        <w:rFonts w:ascii="Wingdings" w:hAnsi="Wingdings" w:cs="Courier New" w:hint="default"/>
      </w:rPr>
    </w:lvl>
    <w:lvl w:ilvl="7">
      <w:start w:val="1"/>
      <w:numFmt w:val="bullet"/>
      <w:lvlText w:val=""/>
      <w:lvlJc w:val="left"/>
      <w:pPr>
        <w:tabs>
          <w:tab w:val="num" w:pos="3240"/>
        </w:tabs>
        <w:ind w:left="3240" w:hanging="360"/>
      </w:pPr>
      <w:rPr>
        <w:rFonts w:ascii="Wingdings" w:hAnsi="Wingdings" w:cs="Courier New" w:hint="default"/>
      </w:rPr>
    </w:lvl>
    <w:lvl w:ilvl="8">
      <w:start w:val="1"/>
      <w:numFmt w:val="bullet"/>
      <w:lvlText w:val=""/>
      <w:lvlJc w:val="left"/>
      <w:pPr>
        <w:tabs>
          <w:tab w:val="num" w:pos="3600"/>
        </w:tabs>
        <w:ind w:left="3600" w:hanging="360"/>
      </w:pPr>
      <w:rPr>
        <w:rFonts w:ascii="Wingdings" w:hAnsi="Wingdings" w:cs="Courier New" w:hint="default"/>
      </w:rPr>
    </w:lvl>
  </w:abstractNum>
  <w:abstractNum w:abstractNumId="19" w15:restartNumberingAfterBreak="0">
    <w:nsid w:val="23B220E3"/>
    <w:multiLevelType w:val="hybridMultilevel"/>
    <w:tmpl w:val="BD3EAC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58D4832"/>
    <w:multiLevelType w:val="hybridMultilevel"/>
    <w:tmpl w:val="71322C1A"/>
    <w:lvl w:ilvl="0" w:tplc="4878BB9A">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8632886"/>
    <w:multiLevelType w:val="hybridMultilevel"/>
    <w:tmpl w:val="1BF2624E"/>
    <w:lvl w:ilvl="0" w:tplc="CF489666">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29376B47"/>
    <w:multiLevelType w:val="hybridMultilevel"/>
    <w:tmpl w:val="50EA7654"/>
    <w:lvl w:ilvl="0" w:tplc="717AEE90">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1425F0E"/>
    <w:multiLevelType w:val="hybridMultilevel"/>
    <w:tmpl w:val="DD9C68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3E235EB"/>
    <w:multiLevelType w:val="hybridMultilevel"/>
    <w:tmpl w:val="893C23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50F4148"/>
    <w:multiLevelType w:val="hybridMultilevel"/>
    <w:tmpl w:val="DF4E62DA"/>
    <w:lvl w:ilvl="0" w:tplc="A08A55C8">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C0D0A4D"/>
    <w:multiLevelType w:val="hybridMultilevel"/>
    <w:tmpl w:val="A1EC83FA"/>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37741E6"/>
    <w:multiLevelType w:val="hybridMultilevel"/>
    <w:tmpl w:val="9C422FFE"/>
    <w:lvl w:ilvl="0" w:tplc="083C000F">
      <w:start w:val="1"/>
      <w:numFmt w:val="decimal"/>
      <w:lvlText w:val="%1."/>
      <w:lvlJc w:val="left"/>
      <w:pPr>
        <w:ind w:left="720" w:hanging="360"/>
      </w:p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8" w15:restartNumberingAfterBreak="0">
    <w:nsid w:val="55584B8C"/>
    <w:multiLevelType w:val="hybridMultilevel"/>
    <w:tmpl w:val="F19C96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AD742C1"/>
    <w:multiLevelType w:val="hybridMultilevel"/>
    <w:tmpl w:val="65F0104E"/>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2BF06AB"/>
    <w:multiLevelType w:val="hybridMultilevel"/>
    <w:tmpl w:val="588AF9E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1EE7DA4"/>
    <w:multiLevelType w:val="hybridMultilevel"/>
    <w:tmpl w:val="B644DA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2EF024F"/>
    <w:multiLevelType w:val="hybridMultilevel"/>
    <w:tmpl w:val="E2822970"/>
    <w:lvl w:ilvl="0" w:tplc="6906A9D8">
      <w:start w:val="4"/>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6446CDC"/>
    <w:multiLevelType w:val="hybridMultilevel"/>
    <w:tmpl w:val="A5EE0AA8"/>
    <w:lvl w:ilvl="0" w:tplc="0EF4E370">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8DD7DE9"/>
    <w:multiLevelType w:val="hybridMultilevel"/>
    <w:tmpl w:val="2E76AA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2656669">
    <w:abstractNumId w:val="0"/>
  </w:num>
  <w:num w:numId="2" w16cid:durableId="84762878">
    <w:abstractNumId w:val="1"/>
  </w:num>
  <w:num w:numId="3" w16cid:durableId="1186020432">
    <w:abstractNumId w:val="2"/>
  </w:num>
  <w:num w:numId="4" w16cid:durableId="251083668">
    <w:abstractNumId w:val="3"/>
  </w:num>
  <w:num w:numId="5" w16cid:durableId="875509018">
    <w:abstractNumId w:val="4"/>
  </w:num>
  <w:num w:numId="6" w16cid:durableId="856651999">
    <w:abstractNumId w:val="5"/>
  </w:num>
  <w:num w:numId="7" w16cid:durableId="725879973">
    <w:abstractNumId w:val="6"/>
  </w:num>
  <w:num w:numId="8" w16cid:durableId="1975868285">
    <w:abstractNumId w:val="7"/>
  </w:num>
  <w:num w:numId="9" w16cid:durableId="330380030">
    <w:abstractNumId w:val="8"/>
  </w:num>
  <w:num w:numId="10" w16cid:durableId="1865048048">
    <w:abstractNumId w:val="9"/>
  </w:num>
  <w:num w:numId="11" w16cid:durableId="101651722">
    <w:abstractNumId w:val="21"/>
  </w:num>
  <w:num w:numId="12" w16cid:durableId="598953521">
    <w:abstractNumId w:val="17"/>
  </w:num>
  <w:num w:numId="13" w16cid:durableId="1756436117">
    <w:abstractNumId w:val="11"/>
  </w:num>
  <w:num w:numId="14" w16cid:durableId="1305892239">
    <w:abstractNumId w:val="33"/>
  </w:num>
  <w:num w:numId="15" w16cid:durableId="509954964">
    <w:abstractNumId w:val="30"/>
  </w:num>
  <w:num w:numId="16" w16cid:durableId="1804617434">
    <w:abstractNumId w:val="29"/>
  </w:num>
  <w:num w:numId="17" w16cid:durableId="1252666863">
    <w:abstractNumId w:val="28"/>
  </w:num>
  <w:num w:numId="18" w16cid:durableId="831792862">
    <w:abstractNumId w:val="15"/>
  </w:num>
  <w:num w:numId="19" w16cid:durableId="444082044">
    <w:abstractNumId w:val="26"/>
  </w:num>
  <w:num w:numId="20" w16cid:durableId="1113786823">
    <w:abstractNumId w:val="31"/>
  </w:num>
  <w:num w:numId="21" w16cid:durableId="1266887455">
    <w:abstractNumId w:val="25"/>
  </w:num>
  <w:num w:numId="22" w16cid:durableId="601497059">
    <w:abstractNumId w:val="23"/>
  </w:num>
  <w:num w:numId="23" w16cid:durableId="1327782494">
    <w:abstractNumId w:val="20"/>
  </w:num>
  <w:num w:numId="24" w16cid:durableId="126514729">
    <w:abstractNumId w:val="34"/>
  </w:num>
  <w:num w:numId="25" w16cid:durableId="1881896297">
    <w:abstractNumId w:val="14"/>
  </w:num>
  <w:num w:numId="26" w16cid:durableId="1116481354">
    <w:abstractNumId w:val="32"/>
  </w:num>
  <w:num w:numId="27" w16cid:durableId="1125346275">
    <w:abstractNumId w:val="19"/>
  </w:num>
  <w:num w:numId="28" w16cid:durableId="1303078993">
    <w:abstractNumId w:val="24"/>
  </w:num>
  <w:num w:numId="29" w16cid:durableId="2106534573">
    <w:abstractNumId w:val="22"/>
  </w:num>
  <w:num w:numId="30" w16cid:durableId="215631225">
    <w:abstractNumId w:val="13"/>
  </w:num>
  <w:num w:numId="31" w16cid:durableId="1846743592">
    <w:abstractNumId w:val="18"/>
  </w:num>
  <w:num w:numId="32" w16cid:durableId="756290449">
    <w:abstractNumId w:val="16"/>
  </w:num>
  <w:num w:numId="33" w16cid:durableId="1517764668">
    <w:abstractNumId w:val="10"/>
  </w:num>
  <w:num w:numId="34" w16cid:durableId="35280705">
    <w:abstractNumId w:val="12"/>
  </w:num>
  <w:num w:numId="35" w16cid:durableId="9267676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05"/>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FFD"/>
    <w:rsid w:val="00026172"/>
    <w:rsid w:val="00027480"/>
    <w:rsid w:val="000C2752"/>
    <w:rsid w:val="00383916"/>
    <w:rsid w:val="003E7007"/>
    <w:rsid w:val="0041358D"/>
    <w:rsid w:val="004368C9"/>
    <w:rsid w:val="0045645E"/>
    <w:rsid w:val="00600202"/>
    <w:rsid w:val="006A6781"/>
    <w:rsid w:val="006D5FFD"/>
    <w:rsid w:val="00910C4C"/>
    <w:rsid w:val="00AD424B"/>
    <w:rsid w:val="00B0736D"/>
    <w:rsid w:val="00BF52A4"/>
    <w:rsid w:val="00C63DFB"/>
    <w:rsid w:val="00C6791A"/>
    <w:rsid w:val="00D404E1"/>
    <w:rsid w:val="00D82131"/>
    <w:rsid w:val="00ED5F62"/>
    <w:rsid w:val="00EF413D"/>
    <w:rsid w:val="00F14D5B"/>
    <w:rsid w:val="00F30264"/>
    <w:rsid w:val="00F43D16"/>
    <w:rsid w:val="00F479F6"/>
    <w:rsid w:val="00F91594"/>
    <w:rsid w:val="00FE406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04978F4"/>
  <w15:docId w15:val="{DEC8BBB7-FF04-43F0-8114-E6C2AF87F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hAnsi="Calibri"/>
      <w:color w:val="00000A"/>
      <w:kern w:val="1"/>
      <w:sz w:val="22"/>
      <w:szCs w:val="22"/>
      <w:lang w:val="en-GB" w:eastAsia="en-GB"/>
    </w:rPr>
  </w:style>
  <w:style w:type="paragraph" w:styleId="Heading1">
    <w:name w:val="heading 1"/>
    <w:basedOn w:val="Normal"/>
    <w:next w:val="Normal"/>
    <w:qFormat/>
    <w:pPr>
      <w:keepNext/>
      <w:widowControl w:val="0"/>
      <w:spacing w:after="0" w:line="240" w:lineRule="auto"/>
      <w:jc w:val="center"/>
      <w:outlineLvl w:val="0"/>
    </w:pPr>
    <w:rPr>
      <w:rFonts w:ascii="Times New Roman" w:eastAsia="SimSun" w:hAnsi="Times New Roman"/>
      <w:b/>
      <w:sz w:val="28"/>
      <w:szCs w:val="24"/>
      <w:lang w:val="en-US" w:bidi="hi-IN"/>
    </w:rPr>
  </w:style>
  <w:style w:type="paragraph" w:styleId="Heading2">
    <w:name w:val="heading 2"/>
    <w:basedOn w:val="Normal"/>
    <w:next w:val="Normal"/>
    <w:qFormat/>
    <w:pPr>
      <w:keepNext/>
      <w:widowControl w:val="0"/>
      <w:spacing w:after="0" w:line="240" w:lineRule="auto"/>
      <w:outlineLvl w:val="1"/>
    </w:pPr>
    <w:rPr>
      <w:rFonts w:ascii="Times New Roman" w:eastAsia="SimSun" w:hAnsi="Times New Roman" w:cs="Mangal"/>
      <w:sz w:val="24"/>
      <w:szCs w:val="24"/>
      <w:lang w:val="en-US" w:bidi="hi-IN"/>
    </w:rPr>
  </w:style>
  <w:style w:type="paragraph" w:styleId="Heading3">
    <w:name w:val="heading 3"/>
    <w:basedOn w:val="Normal"/>
    <w:next w:val="Normal"/>
    <w:qFormat/>
    <w:pPr>
      <w:keepNext/>
      <w:widowControl w:val="0"/>
      <w:spacing w:after="0" w:line="240" w:lineRule="auto"/>
      <w:outlineLvl w:val="2"/>
    </w:pPr>
    <w:rPr>
      <w:rFonts w:ascii="Times New Roman" w:eastAsia="SimSun" w:hAnsi="Times New Roman" w:cs="Mangal"/>
      <w:b/>
      <w:sz w:val="24"/>
      <w:szCs w:val="24"/>
      <w:lang w:val="en-US" w:bidi="hi-IN"/>
    </w:rPr>
  </w:style>
  <w:style w:type="paragraph" w:styleId="Heading8">
    <w:name w:val="heading 8"/>
    <w:basedOn w:val="Normal"/>
    <w:next w:val="Normal"/>
    <w:qFormat/>
    <w:pPr>
      <w:keepNext/>
      <w:widowControl w:val="0"/>
      <w:spacing w:after="0" w:line="240" w:lineRule="auto"/>
      <w:jc w:val="both"/>
      <w:outlineLvl w:val="7"/>
    </w:pPr>
    <w:rPr>
      <w:rFonts w:ascii="Arial" w:eastAsia="SimSun" w:hAnsi="Arial" w:cs="Arial"/>
      <w:b/>
      <w:caps/>
      <w:sz w:val="28"/>
      <w:szCs w:val="24"/>
      <w:lang w:val="en-IE"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Times New Roman" w:eastAsia="SimSun" w:hAnsi="Times New Roman" w:cs="Times New Roman"/>
      <w:b/>
      <w:sz w:val="24"/>
      <w:szCs w:val="24"/>
      <w:lang w:val="en-US" w:bidi="hi-IN"/>
    </w:rPr>
  </w:style>
  <w:style w:type="character" w:customStyle="1" w:styleId="Heading2Char">
    <w:name w:val="Heading 2 Char"/>
    <w:rPr>
      <w:rFonts w:ascii="Times New Roman" w:eastAsia="SimSun" w:hAnsi="Times New Roman" w:cs="Mangal"/>
      <w:sz w:val="24"/>
      <w:szCs w:val="24"/>
      <w:lang w:val="en-US" w:bidi="hi-IN"/>
    </w:rPr>
  </w:style>
  <w:style w:type="character" w:customStyle="1" w:styleId="Heading3Char">
    <w:name w:val="Heading 3 Char"/>
    <w:rPr>
      <w:rFonts w:ascii="Times New Roman" w:eastAsia="SimSun" w:hAnsi="Times New Roman" w:cs="Mangal"/>
      <w:b/>
      <w:sz w:val="24"/>
      <w:szCs w:val="24"/>
      <w:lang w:val="en-US" w:bidi="hi-IN"/>
    </w:rPr>
  </w:style>
  <w:style w:type="character" w:customStyle="1" w:styleId="Heading8Char">
    <w:name w:val="Heading 8 Char"/>
    <w:rPr>
      <w:rFonts w:ascii="Arial" w:eastAsia="SimSun" w:hAnsi="Arial" w:cs="Arial"/>
      <w:b/>
      <w:caps/>
      <w:sz w:val="24"/>
      <w:szCs w:val="24"/>
      <w:lang w:val="en-IE" w:bidi="hi-IN"/>
    </w:rPr>
  </w:style>
  <w:style w:type="character" w:styleId="Hyperlink">
    <w:name w:val="Hyperlink"/>
    <w:rPr>
      <w:rFonts w:cs="Times New Roman"/>
      <w:color w:val="0000FF"/>
      <w:u w:val="single"/>
    </w:rPr>
  </w:style>
  <w:style w:type="character" w:customStyle="1" w:styleId="BodyText2Char">
    <w:name w:val="Body Text 2 Char"/>
    <w:rPr>
      <w:rFonts w:ascii="Times New Roman" w:eastAsia="SimSun" w:hAnsi="Times New Roman" w:cs="Mangal"/>
      <w:sz w:val="24"/>
      <w:szCs w:val="24"/>
      <w:lang w:val="en-US" w:bidi="hi-IN"/>
    </w:rPr>
  </w:style>
  <w:style w:type="character" w:customStyle="1" w:styleId="tw4winMark">
    <w:name w:val="tw4winMark"/>
    <w:rPr>
      <w:rFonts w:ascii="Courier New" w:hAnsi="Courier New"/>
      <w:vanish/>
      <w:color w:val="800080"/>
      <w:sz w:val="24"/>
      <w:vertAlign w:val="subscript"/>
    </w:rPr>
  </w:style>
  <w:style w:type="character" w:customStyle="1" w:styleId="Heading3Char1">
    <w:name w:val="Heading 3 Char1"/>
    <w:rPr>
      <w:rFonts w:ascii="Times New Roman" w:hAnsi="Times New Roman" w:cs="Times New Roman"/>
      <w:sz w:val="16"/>
      <w:szCs w:val="16"/>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olor w:val="008000"/>
    </w:rPr>
  </w:style>
  <w:style w:type="character" w:customStyle="1" w:styleId="tw4winJump">
    <w:name w:val="tw4winJump"/>
    <w:rPr>
      <w:rFonts w:ascii="Courier New" w:hAnsi="Courier New"/>
      <w:color w:val="008080"/>
    </w:rPr>
  </w:style>
  <w:style w:type="character" w:customStyle="1" w:styleId="tw4winExternal">
    <w:name w:val="tw4winExternal"/>
    <w:rPr>
      <w:rFonts w:ascii="Courier New" w:hAnsi="Courier New"/>
      <w:color w:val="808080"/>
    </w:rPr>
  </w:style>
  <w:style w:type="character" w:customStyle="1" w:styleId="tw4winInternal">
    <w:name w:val="tw4winInternal"/>
    <w:rPr>
      <w:rFonts w:ascii="Courier New" w:hAnsi="Courier New"/>
      <w:color w:val="FF0000"/>
    </w:rPr>
  </w:style>
  <w:style w:type="character" w:customStyle="1" w:styleId="DONOTTRANSLATE">
    <w:name w:val="DO_NOT_TRANSLATE"/>
    <w:rPr>
      <w:rFonts w:ascii="Courier New" w:hAnsi="Courier New"/>
      <w:color w:val="800000"/>
    </w:rPr>
  </w:style>
  <w:style w:type="character" w:customStyle="1" w:styleId="BodyTextChar">
    <w:name w:val="Body Text Char"/>
    <w:rPr>
      <w:rFonts w:ascii="Times New Roman" w:hAnsi="Times New Roman" w:cs="Times New Roman"/>
      <w:sz w:val="21"/>
      <w:szCs w:val="21"/>
      <w:lang w:val="en-US"/>
    </w:rPr>
  </w:style>
  <w:style w:type="character" w:customStyle="1" w:styleId="ListLabel1">
    <w:name w:val="ListLabel 1"/>
    <w:rPr>
      <w:rFonts w:cs="Times New Roman"/>
      <w:b w:val="0"/>
      <w:sz w:val="22"/>
    </w:rPr>
  </w:style>
  <w:style w:type="character" w:customStyle="1" w:styleId="ListLabel2">
    <w:name w:val="ListLabel 2"/>
    <w:rPr>
      <w:rFonts w:ascii="Arial Narrow" w:hAnsi="Arial Narrow"/>
      <w:color w:val="00000A"/>
    </w:rPr>
  </w:style>
  <w:style w:type="character" w:customStyle="1" w:styleId="ListLabel3">
    <w:name w:val="ListLabel 3"/>
    <w:rPr>
      <w:rFonts w:ascii="Arial Narrow" w:hAnsi="Arial Narrow" w:cs="Calibri"/>
      <w:color w:val="00000A"/>
      <w:sz w:val="22"/>
      <w:szCs w:val="22"/>
    </w:rPr>
  </w:style>
  <w:style w:type="character" w:customStyle="1" w:styleId="ListLabel4">
    <w:name w:val="ListLabel 4"/>
    <w:rPr>
      <w:rFonts w:ascii="Arial Narrow" w:hAnsi="Arial Narrow" w:cs="Symbol"/>
      <w:sz w:val="22"/>
      <w:szCs w:val="22"/>
    </w:rPr>
  </w:style>
  <w:style w:type="character" w:customStyle="1" w:styleId="ListLabel5">
    <w:name w:val="ListLabel 5"/>
    <w:rPr>
      <w:rFonts w:ascii="Arial Narrow" w:hAnsi="Arial Narrow"/>
      <w:b/>
      <w:sz w:val="22"/>
    </w:rPr>
  </w:style>
  <w:style w:type="character" w:customStyle="1" w:styleId="ListLabel6">
    <w:name w:val="ListLabel 6"/>
    <w:rPr>
      <w:rFonts w:eastAsia="Times New Roman"/>
      <w:color w:val="2D2D2F"/>
      <w:w w:val="102"/>
      <w:sz w:val="17"/>
    </w:rPr>
  </w:style>
  <w:style w:type="character" w:customStyle="1" w:styleId="ListLabel7">
    <w:name w:val="ListLabel 7"/>
    <w:rPr>
      <w:rFonts w:eastAsia="Times New Roman"/>
      <w:color w:val="282828"/>
      <w:w w:val="157"/>
      <w:sz w:val="21"/>
    </w:rPr>
  </w:style>
  <w:style w:type="character" w:customStyle="1" w:styleId="ListLabel8">
    <w:name w:val="ListLabel 8"/>
    <w:rPr>
      <w:rFonts w:ascii="Arial Narrow" w:hAnsi="Arial Narrow"/>
      <w:b/>
      <w:sz w:val="28"/>
    </w:rPr>
  </w:style>
  <w:style w:type="character" w:customStyle="1" w:styleId="ListLabel9">
    <w:name w:val="ListLabel 9"/>
    <w:rPr>
      <w:rFonts w:ascii="Arial Narrow" w:hAnsi="Arial Narrow" w:cs="Wingdings"/>
    </w:rPr>
  </w:style>
  <w:style w:type="character" w:customStyle="1" w:styleId="ListLabel10">
    <w:name w:val="ListLabel 10"/>
    <w:rPr>
      <w:rFonts w:ascii="Arial Narrow" w:hAnsi="Arial Narrow" w:cs="Symbol"/>
    </w:rPr>
  </w:style>
  <w:style w:type="character" w:customStyle="1" w:styleId="ListLabel11">
    <w:name w:val="ListLabel 11"/>
    <w:rPr>
      <w:rFonts w:cs="OpenSymbol"/>
    </w:rPr>
  </w:style>
  <w:style w:type="character" w:customStyle="1" w:styleId="ListLabel12">
    <w:name w:val="ListLabel 12"/>
    <w:rPr>
      <w:rFonts w:ascii="Arial Narrow" w:hAnsi="Arial Narrow"/>
      <w:sz w:val="22"/>
      <w:szCs w:val="22"/>
    </w:rPr>
  </w:style>
  <w:style w:type="character" w:customStyle="1" w:styleId="ListLabel13">
    <w:name w:val="ListLabel 13"/>
    <w:rPr>
      <w:rFonts w:ascii="Arial Narrow" w:hAnsi="Arial Narrow" w:cs="Wingdings"/>
      <w:b/>
      <w:sz w:val="22"/>
    </w:rPr>
  </w:style>
  <w:style w:type="character" w:customStyle="1" w:styleId="ListLabel14">
    <w:name w:val="ListLabel 14"/>
    <w:rPr>
      <w:rFonts w:ascii="Arial Narrow" w:hAnsi="Arial Narrow" w:cs="Symbol"/>
      <w:b/>
      <w:sz w:val="22"/>
    </w:rPr>
  </w:style>
  <w:style w:type="character" w:customStyle="1" w:styleId="ListLabel15">
    <w:name w:val="ListLabel 15"/>
    <w:rPr>
      <w:rFonts w:cs="Arial"/>
      <w:w w:val="102"/>
      <w:sz w:val="17"/>
    </w:rPr>
  </w:style>
  <w:style w:type="character" w:customStyle="1" w:styleId="NumberingSymbols">
    <w:name w:val="Numbering Symbols"/>
  </w:style>
  <w:style w:type="character" w:customStyle="1" w:styleId="HeaderChar">
    <w:name w:val="Header Char"/>
    <w:rPr>
      <w:rFonts w:cs="Times New Roman"/>
      <w:color w:val="00000A"/>
      <w:sz w:val="22"/>
      <w:szCs w:val="22"/>
    </w:rPr>
  </w:style>
  <w:style w:type="character" w:customStyle="1" w:styleId="FooterChar">
    <w:name w:val="Footer Char"/>
    <w:uiPriority w:val="99"/>
    <w:rPr>
      <w:rFonts w:cs="Times New Roman"/>
      <w:color w:val="00000A"/>
      <w:sz w:val="22"/>
      <w:szCs w:val="22"/>
    </w:rPr>
  </w:style>
  <w:style w:type="character" w:customStyle="1" w:styleId="ListLabel16">
    <w:name w:val="ListLabel 16"/>
    <w:rPr>
      <w:rFonts w:ascii="Arial Narrow" w:hAnsi="Arial Narrow"/>
      <w:b/>
      <w:sz w:val="28"/>
    </w:rPr>
  </w:style>
  <w:style w:type="character" w:customStyle="1" w:styleId="ListLabel17">
    <w:name w:val="ListLabel 17"/>
    <w:rPr>
      <w:rFonts w:cs="Wingdings"/>
    </w:rPr>
  </w:style>
  <w:style w:type="character" w:customStyle="1" w:styleId="ListLabel18">
    <w:name w:val="ListLabel 18"/>
    <w:rPr>
      <w:rFonts w:cs="Symbol"/>
    </w:rPr>
  </w:style>
  <w:style w:type="character" w:customStyle="1" w:styleId="ListLabel19">
    <w:name w:val="ListLabel 19"/>
    <w:rPr>
      <w:rFonts w:cs="OpenSymbol"/>
    </w:rPr>
  </w:style>
  <w:style w:type="character" w:customStyle="1" w:styleId="ListLabel20">
    <w:name w:val="ListLabel 20"/>
    <w:rPr>
      <w:rFonts w:ascii="Arial Narrow" w:hAnsi="Arial Narrow"/>
      <w:sz w:val="22"/>
      <w:szCs w:val="22"/>
    </w:rPr>
  </w:style>
  <w:style w:type="character" w:customStyle="1" w:styleId="ListLabel21">
    <w:name w:val="ListLabel 21"/>
    <w:rPr>
      <w:rFonts w:cs="Wingdings"/>
      <w:b/>
      <w:sz w:val="22"/>
    </w:rPr>
  </w:style>
  <w:style w:type="character" w:customStyle="1" w:styleId="ListLabel22">
    <w:name w:val="ListLabel 22"/>
    <w:rPr>
      <w:rFonts w:ascii="Arial Narrow" w:hAnsi="Arial Narrow" w:cs="Symbol"/>
      <w:b/>
      <w:sz w:val="22"/>
    </w:rPr>
  </w:style>
  <w:style w:type="character" w:customStyle="1" w:styleId="ListLabel23">
    <w:name w:val="ListLabel 23"/>
    <w:rPr>
      <w:rFonts w:ascii="Arial Narrow" w:hAnsi="Arial Narrow"/>
      <w:b/>
      <w:sz w:val="22"/>
    </w:rPr>
  </w:style>
  <w:style w:type="character" w:customStyle="1" w:styleId="ListLabel24">
    <w:name w:val="ListLabel 24"/>
    <w:rPr>
      <w:rFonts w:cs="Courier New"/>
    </w:rPr>
  </w:style>
  <w:style w:type="character" w:customStyle="1" w:styleId="ListLabel25">
    <w:name w:val="ListLabel 25"/>
    <w:rPr>
      <w:rFonts w:ascii="Arial Narrow" w:hAnsi="Arial Narrow"/>
      <w:sz w:val="22"/>
      <w:szCs w:val="22"/>
    </w:rPr>
  </w:style>
  <w:style w:type="character" w:customStyle="1" w:styleId="ListLabel26">
    <w:name w:val="ListLabel 26"/>
    <w:rPr>
      <w:rFonts w:ascii="Arial Narrow" w:hAnsi="Arial Narrow" w:cs="Symbol"/>
      <w:b/>
      <w:sz w:val="22"/>
    </w:rPr>
  </w:style>
  <w:style w:type="character" w:customStyle="1" w:styleId="ListLabel27">
    <w:name w:val="ListLabel 27"/>
    <w:rPr>
      <w:rFonts w:cs="OpenSymbol"/>
    </w:rPr>
  </w:style>
  <w:style w:type="character" w:customStyle="1" w:styleId="ListLabel28">
    <w:name w:val="ListLabel 28"/>
    <w:rPr>
      <w:rFonts w:ascii="Arial Narrow" w:hAnsi="Arial Narrow"/>
      <w:b/>
      <w:sz w:val="28"/>
    </w:rPr>
  </w:style>
  <w:style w:type="character" w:customStyle="1" w:styleId="ListLabel29">
    <w:name w:val="ListLabel 29"/>
    <w:rPr>
      <w:rFonts w:ascii="Arial Narrow" w:hAnsi="Arial Narrow"/>
      <w:b/>
      <w:sz w:val="22"/>
    </w:rPr>
  </w:style>
  <w:style w:type="character" w:customStyle="1" w:styleId="ListLabel30">
    <w:name w:val="ListLabel 30"/>
    <w:rPr>
      <w:rFonts w:ascii="Arial Narrow" w:hAnsi="Arial Narrow" w:cs="Symbol"/>
    </w:rPr>
  </w:style>
  <w:style w:type="character" w:customStyle="1" w:styleId="ListLabel31">
    <w:name w:val="ListLabel 31"/>
    <w:rPr>
      <w:rFonts w:cs="Courier New"/>
    </w:rPr>
  </w:style>
  <w:style w:type="character" w:customStyle="1" w:styleId="ListLabel32">
    <w:name w:val="ListLabel 32"/>
    <w:rPr>
      <w:rFonts w:cs="Wingding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widowControl w:val="0"/>
      <w:spacing w:after="0" w:line="240" w:lineRule="auto"/>
      <w:ind w:left="344"/>
    </w:pPr>
    <w:rPr>
      <w:rFonts w:ascii="Times New Roman" w:hAnsi="Times New Roman"/>
      <w:sz w:val="21"/>
      <w:szCs w:val="21"/>
      <w:lang w:val="en-US"/>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Caption1">
    <w:name w:val="Caption1"/>
    <w:basedOn w:val="Normal"/>
    <w:pPr>
      <w:suppressLineNumbers/>
      <w:spacing w:before="120" w:after="120"/>
    </w:pPr>
    <w:rPr>
      <w:rFonts w:cs="Mangal"/>
      <w:i/>
      <w:iCs/>
      <w:sz w:val="24"/>
      <w:szCs w:val="24"/>
    </w:rPr>
  </w:style>
  <w:style w:type="paragraph" w:styleId="BodyText2">
    <w:name w:val="Body Text 2"/>
    <w:basedOn w:val="Normal"/>
    <w:pPr>
      <w:widowControl w:val="0"/>
      <w:spacing w:after="0" w:line="240" w:lineRule="auto"/>
      <w:jc w:val="both"/>
    </w:pPr>
    <w:rPr>
      <w:rFonts w:ascii="Times New Roman" w:eastAsia="SimSun" w:hAnsi="Times New Roman" w:cs="Mangal"/>
      <w:sz w:val="24"/>
      <w:szCs w:val="24"/>
      <w:lang w:val="en-US" w:bidi="hi-IN"/>
    </w:rPr>
  </w:style>
  <w:style w:type="paragraph" w:customStyle="1" w:styleId="WW-Default">
    <w:name w:val="WW-Default"/>
    <w:pPr>
      <w:suppressAutoHyphens/>
    </w:pPr>
    <w:rPr>
      <w:rFonts w:cs="Calibri"/>
      <w:color w:val="000000"/>
      <w:kern w:val="1"/>
      <w:sz w:val="24"/>
      <w:szCs w:val="24"/>
      <w:lang w:eastAsia="en-GB"/>
    </w:rPr>
  </w:style>
  <w:style w:type="paragraph" w:styleId="BalloonText">
    <w:name w:val="Balloon Text"/>
    <w:basedOn w:val="Normal"/>
    <w:pPr>
      <w:spacing w:after="0" w:line="240" w:lineRule="auto"/>
    </w:pPr>
    <w:rPr>
      <w:rFonts w:ascii="Times New Roman" w:hAnsi="Times New Roman"/>
      <w:sz w:val="16"/>
      <w:szCs w:val="16"/>
    </w:rPr>
  </w:style>
  <w:style w:type="paragraph" w:styleId="ListParagraph">
    <w:name w:val="List Paragraph"/>
    <w:basedOn w:val="Normal"/>
    <w:uiPriority w:val="34"/>
    <w:qFormat/>
    <w:pPr>
      <w:widowControl w:val="0"/>
      <w:spacing w:after="0" w:line="240" w:lineRule="auto"/>
    </w:pPr>
    <w:rPr>
      <w:lang w:val="en-US"/>
    </w:rPr>
  </w:style>
  <w:style w:type="paragraph" w:customStyle="1" w:styleId="TableParagraph">
    <w:name w:val="Table Paragraph"/>
    <w:basedOn w:val="Normal"/>
    <w:pPr>
      <w:widowControl w:val="0"/>
      <w:spacing w:after="0" w:line="240" w:lineRule="auto"/>
    </w:pPr>
    <w:rPr>
      <w:lang w:val="en-US"/>
    </w:rPr>
  </w:style>
  <w:style w:type="paragraph" w:customStyle="1" w:styleId="FrameContents">
    <w:name w:val="Frame Contents"/>
    <w:basedOn w:val="Normal"/>
  </w:style>
  <w:style w:type="paragraph" w:styleId="Header">
    <w:name w:val="header"/>
    <w:basedOn w:val="Normal"/>
    <w:pPr>
      <w:tabs>
        <w:tab w:val="center" w:pos="4513"/>
        <w:tab w:val="right" w:pos="9026"/>
      </w:tabs>
      <w:spacing w:after="0" w:line="240" w:lineRule="auto"/>
    </w:pPr>
  </w:style>
  <w:style w:type="paragraph" w:styleId="Footer">
    <w:name w:val="footer"/>
    <w:basedOn w:val="Normal"/>
    <w:uiPriority w:val="99"/>
    <w:pPr>
      <w:tabs>
        <w:tab w:val="center" w:pos="4513"/>
        <w:tab w:val="right" w:pos="9026"/>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ousing@galwaycity.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1508</Words>
  <Characters>8597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Galway City Council</Company>
  <LinksUpToDate>false</LinksUpToDate>
  <CharactersWithSpaces>10085</CharactersWithSpaces>
  <SharedDoc>false</SharedDoc>
  <HLinks>
    <vt:vector size="6" baseType="variant">
      <vt:variant>
        <vt:i4>1638496</vt:i4>
      </vt:variant>
      <vt:variant>
        <vt:i4>0</vt:i4>
      </vt:variant>
      <vt:variant>
        <vt:i4>0</vt:i4>
      </vt:variant>
      <vt:variant>
        <vt:i4>5</vt:i4>
      </vt:variant>
      <vt:variant>
        <vt:lpwstr>mailto:sharon.lawless@galwaycity.ie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Aine</dc:creator>
  <cp:lastModifiedBy>Cliona Clancy</cp:lastModifiedBy>
  <cp:revision>2</cp:revision>
  <cp:lastPrinted>2018-05-03T09:02:00Z</cp:lastPrinted>
  <dcterms:created xsi:type="dcterms:W3CDTF">2023-05-24T13:17:00Z</dcterms:created>
  <dcterms:modified xsi:type="dcterms:W3CDTF">2023-05-24T13:17:00Z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